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0775A" w14:textId="73CD25E7" w:rsidR="002A3576" w:rsidRDefault="002A3576" w:rsidP="002A3576">
      <w:pPr>
        <w:pStyle w:val="Heading2"/>
      </w:pPr>
      <w:bookmarkStart w:id="0" w:name="_Toc97213282"/>
      <w:bookmarkStart w:id="1" w:name="_GoBack"/>
      <w:bookmarkEnd w:id="1"/>
      <w:r>
        <w:t>K</w:t>
      </w:r>
      <w:r w:rsidRPr="00761BCB">
        <w:t xml:space="preserve">ý số </w:t>
      </w:r>
      <w:r>
        <w:t>VNPT CA plugin</w:t>
      </w:r>
      <w:bookmarkEnd w:id="0"/>
    </w:p>
    <w:p w14:paraId="03600E59" w14:textId="583D4398" w:rsidR="00EE6F87" w:rsidRPr="005B5423" w:rsidRDefault="008E79DB" w:rsidP="00EE6F87">
      <w:pPr>
        <w:pStyle w:val="ListParagraph"/>
        <w:numPr>
          <w:ilvl w:val="0"/>
          <w:numId w:val="12"/>
        </w:numPr>
      </w:pPr>
      <w:r>
        <w:rPr>
          <w:sz w:val="26"/>
          <w:szCs w:val="26"/>
        </w:rPr>
        <w:t xml:space="preserve">Ký số </w:t>
      </w:r>
      <w:r w:rsidR="00EE6F87">
        <w:rPr>
          <w:sz w:val="26"/>
          <w:szCs w:val="26"/>
        </w:rPr>
        <w:t>VNPT-CA Plugin</w:t>
      </w:r>
      <w:r>
        <w:rPr>
          <w:sz w:val="26"/>
          <w:szCs w:val="26"/>
        </w:rPr>
        <w:t xml:space="preserve"> là một </w:t>
      </w:r>
      <w:r w:rsidR="00EE6F87">
        <w:rPr>
          <w:sz w:val="26"/>
          <w:szCs w:val="26"/>
        </w:rPr>
        <w:t>hình thức ký</w:t>
      </w:r>
      <w:r>
        <w:rPr>
          <w:sz w:val="26"/>
          <w:szCs w:val="26"/>
        </w:rPr>
        <w:t xml:space="preserve"> số</w:t>
      </w:r>
      <w:r w:rsidR="00EE6F87">
        <w:rPr>
          <w:sz w:val="26"/>
          <w:szCs w:val="26"/>
        </w:rPr>
        <w:t xml:space="preserve"> thông qua ứng dụng được cài đặt trên máy của khách hàng (VNPT-CA Plugin) và kết nối với USB Token. Để sử dụng ứng dụng plugin này cần có license được cung cấp bởi VNPT-CA Plugin</w:t>
      </w:r>
    </w:p>
    <w:p w14:paraId="276122E1" w14:textId="000C03DD" w:rsidR="005B5423" w:rsidRPr="005B5423" w:rsidRDefault="005B5423" w:rsidP="005B5423">
      <w:pPr>
        <w:pStyle w:val="ListParagraph"/>
        <w:numPr>
          <w:ilvl w:val="0"/>
          <w:numId w:val="12"/>
        </w:numPr>
      </w:pPr>
      <w:r>
        <w:rPr>
          <w:sz w:val="26"/>
          <w:szCs w:val="26"/>
        </w:rPr>
        <w:t>Link</w:t>
      </w:r>
      <w:r w:rsidR="00F03BF6">
        <w:rPr>
          <w:sz w:val="26"/>
          <w:szCs w:val="26"/>
        </w:rPr>
        <w:t xml:space="preserve"> file</w:t>
      </w:r>
      <w:r>
        <w:rPr>
          <w:sz w:val="26"/>
          <w:szCs w:val="26"/>
        </w:rPr>
        <w:t xml:space="preserve"> cài đặt: </w:t>
      </w:r>
      <w:hyperlink r:id="rId8" w:anchor="download-section" w:history="1">
        <w:r w:rsidRPr="00D8011C">
          <w:rPr>
            <w:rStyle w:val="Hyperlink"/>
            <w:sz w:val="26"/>
            <w:szCs w:val="26"/>
          </w:rPr>
          <w:t>https://kyso.vnpt-ca.vn/#download-section</w:t>
        </w:r>
      </w:hyperlink>
    </w:p>
    <w:p w14:paraId="5989A580" w14:textId="33800C49" w:rsidR="007665ED" w:rsidRPr="007665ED" w:rsidRDefault="007665ED" w:rsidP="005B5423">
      <w:pPr>
        <w:pStyle w:val="ListParagraph"/>
        <w:numPr>
          <w:ilvl w:val="0"/>
          <w:numId w:val="12"/>
        </w:numPr>
      </w:pPr>
      <w:r w:rsidRPr="005B5423">
        <w:rPr>
          <w:sz w:val="26"/>
          <w:szCs w:val="26"/>
        </w:rPr>
        <w:t xml:space="preserve">Người dùng chọn hồ sơ, chọn file văn bản cần ký </w:t>
      </w:r>
      <w:r w:rsidR="00090DB5" w:rsidRPr="005B5423">
        <w:rPr>
          <w:sz w:val="26"/>
          <w:szCs w:val="26"/>
        </w:rPr>
        <w:t xml:space="preserve"> “</w:t>
      </w:r>
      <w:r w:rsidR="00090DB5" w:rsidRPr="005B5423">
        <w:rPr>
          <w:b/>
          <w:sz w:val="26"/>
          <w:szCs w:val="26"/>
        </w:rPr>
        <w:t>Ký số VNPT-CA</w:t>
      </w:r>
      <w:r w:rsidR="00090DB5" w:rsidRPr="005B5423">
        <w:rPr>
          <w:sz w:val="26"/>
          <w:szCs w:val="26"/>
        </w:rPr>
        <w:t>”</w:t>
      </w:r>
    </w:p>
    <w:p w14:paraId="109F0B7A" w14:textId="7CEA0DF9" w:rsidR="007665ED" w:rsidRPr="00EE6F87" w:rsidRDefault="007665ED" w:rsidP="007665E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26FD99" wp14:editId="68F8AB18">
                <wp:simplePos x="0" y="0"/>
                <wp:positionH relativeFrom="column">
                  <wp:posOffset>3747897</wp:posOffset>
                </wp:positionH>
                <wp:positionV relativeFrom="paragraph">
                  <wp:posOffset>1422679</wp:posOffset>
                </wp:positionV>
                <wp:extent cx="914400" cy="138989"/>
                <wp:effectExtent l="0" t="0" r="19050" b="1397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8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BC452" id="Rectangle 46" o:spid="_x0000_s1026" style="position:absolute;margin-left:295.1pt;margin-top:112pt;width:1in;height:10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3843DE" wp14:editId="0C7CAC85">
            <wp:extent cx="5760720" cy="28079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91FC" w14:textId="75BE0D26" w:rsidR="002A3576" w:rsidRDefault="002A3576" w:rsidP="00BD48F0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BD48F0">
        <w:rPr>
          <w:sz w:val="26"/>
          <w:szCs w:val="26"/>
        </w:rPr>
        <w:t>Sau khi người dùng chọn Ký số VNPT CA plugin thì hệ thống hiển thị giao diện</w:t>
      </w:r>
      <w:r w:rsidR="00A94DB7">
        <w:rPr>
          <w:sz w:val="26"/>
          <w:szCs w:val="26"/>
        </w:rPr>
        <w:t xml:space="preserve"> Danh sách chứng thư số</w:t>
      </w:r>
      <w:r w:rsidRPr="00BD48F0">
        <w:rPr>
          <w:sz w:val="26"/>
          <w:szCs w:val="26"/>
        </w:rPr>
        <w:t>:</w:t>
      </w:r>
    </w:p>
    <w:p w14:paraId="471EB2F9" w14:textId="13C8C461" w:rsidR="00C23198" w:rsidRDefault="00C23198" w:rsidP="00C23198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18228AA4" wp14:editId="3F8F1929">
            <wp:extent cx="5760720" cy="28263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0738" w14:textId="47D25880" w:rsidR="00C23198" w:rsidRPr="00902A44" w:rsidRDefault="00902A44" w:rsidP="00902A44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Người dùng chọn chứng thư số và nhấn “</w:t>
      </w:r>
      <w:r w:rsidRPr="00902A44">
        <w:rPr>
          <w:b/>
          <w:sz w:val="26"/>
          <w:szCs w:val="26"/>
        </w:rPr>
        <w:t>OK</w:t>
      </w:r>
      <w:r>
        <w:rPr>
          <w:sz w:val="26"/>
          <w:szCs w:val="26"/>
        </w:rPr>
        <w:t>” sẽ chuyển sang màn hình giao diện bên dưới:</w:t>
      </w:r>
    </w:p>
    <w:p w14:paraId="3C06DA52" w14:textId="0B297832" w:rsidR="00C23198" w:rsidRDefault="00C23198" w:rsidP="00C23198">
      <w:pPr>
        <w:ind w:left="360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0F4D57A" wp14:editId="3312D5E4">
            <wp:extent cx="5760720" cy="30784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D5D29" w14:textId="77777777" w:rsidR="00046990" w:rsidRDefault="000C622A" w:rsidP="000C622A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Người dùng thực hiện chọn chế độ ký, vị trí chữ ký, giao diện ký, tùy chỉnh văn bản</w:t>
      </w:r>
    </w:p>
    <w:p w14:paraId="094602B2" w14:textId="7E29E3E4" w:rsidR="00046990" w:rsidRPr="00BD48F0" w:rsidRDefault="00046990" w:rsidP="00046990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BD48F0">
        <w:rPr>
          <w:sz w:val="26"/>
          <w:szCs w:val="26"/>
        </w:rPr>
        <w:t xml:space="preserve">Sau khi đã tùy chỉnh xong chữ ký, người dùng chọn </w:t>
      </w:r>
      <w:r>
        <w:rPr>
          <w:sz w:val="26"/>
          <w:szCs w:val="26"/>
        </w:rPr>
        <w:t>“</w:t>
      </w:r>
      <w:r w:rsidRPr="00046990">
        <w:rPr>
          <w:b/>
          <w:sz w:val="26"/>
          <w:szCs w:val="26"/>
        </w:rPr>
        <w:t>Áp dụng</w:t>
      </w:r>
      <w:r>
        <w:rPr>
          <w:sz w:val="26"/>
          <w:szCs w:val="26"/>
        </w:rPr>
        <w:t>”</w:t>
      </w:r>
      <w:r w:rsidRPr="00BD48F0">
        <w:rPr>
          <w:sz w:val="26"/>
          <w:szCs w:val="26"/>
        </w:rPr>
        <w:t xml:space="preserve"> để tiến hành ký số lên file. Sau đó, hệ thống hiển thị thông báo ký số thành công.</w:t>
      </w:r>
    </w:p>
    <w:p w14:paraId="74A45D0C" w14:textId="77777777" w:rsidR="00C23198" w:rsidRDefault="00C23198" w:rsidP="00C23198">
      <w:pPr>
        <w:ind w:left="360"/>
        <w:rPr>
          <w:sz w:val="26"/>
          <w:szCs w:val="26"/>
        </w:rPr>
      </w:pPr>
    </w:p>
    <w:p w14:paraId="0658C6EA" w14:textId="3E820CA0" w:rsidR="00C23198" w:rsidRDefault="00C23198" w:rsidP="00C23198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1E2B1C69" wp14:editId="0247450C">
            <wp:extent cx="5760720" cy="3082925"/>
            <wp:effectExtent l="0" t="0" r="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8A18" w14:textId="5B1BF47D" w:rsidR="00C23198" w:rsidRPr="006A5DB3" w:rsidRDefault="006A5DB3" w:rsidP="006A5DB3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Người dùng nhập Mật khẩu của token và nhấn OK để thực hiện ký số</w:t>
      </w:r>
    </w:p>
    <w:p w14:paraId="3E06BBC8" w14:textId="11CB5A69" w:rsidR="00C23198" w:rsidRPr="00C23198" w:rsidRDefault="00C23198" w:rsidP="00C23198">
      <w:pPr>
        <w:ind w:left="360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158333B" wp14:editId="6FD46E38">
            <wp:extent cx="5760720" cy="2812415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45AB" w14:textId="43954438" w:rsidR="002A3576" w:rsidRDefault="002A3576" w:rsidP="002A3576">
      <w:pPr>
        <w:ind w:firstLine="1080"/>
        <w:rPr>
          <w:sz w:val="26"/>
          <w:szCs w:val="26"/>
        </w:rPr>
      </w:pPr>
    </w:p>
    <w:p w14:paraId="02C30B1B" w14:textId="77777777" w:rsidR="00606F85" w:rsidRPr="00A43827" w:rsidRDefault="00606F85" w:rsidP="002D0386">
      <w:pPr>
        <w:pStyle w:val="ListParagraph"/>
        <w:jc w:val="both"/>
        <w:rPr>
          <w:sz w:val="26"/>
          <w:szCs w:val="26"/>
        </w:rPr>
      </w:pPr>
    </w:p>
    <w:p w14:paraId="22E6B2CC" w14:textId="3C8FCD4D" w:rsidR="005A57E4" w:rsidRDefault="007401EB" w:rsidP="00606F85">
      <w:pPr>
        <w:jc w:val="both"/>
        <w:rPr>
          <w:sz w:val="26"/>
          <w:szCs w:val="26"/>
        </w:rPr>
      </w:pPr>
      <w:r w:rsidRPr="007401EB">
        <w:rPr>
          <w:noProof/>
        </w:rPr>
        <w:t xml:space="preserve"> </w:t>
      </w:r>
    </w:p>
    <w:p w14:paraId="62938D35" w14:textId="77777777" w:rsidR="002E6D80" w:rsidRPr="002E6D80" w:rsidRDefault="002E6D80" w:rsidP="002E6D80">
      <w:pPr>
        <w:pStyle w:val="BodyText"/>
      </w:pPr>
    </w:p>
    <w:sectPr w:rsidR="002E6D80" w:rsidRPr="002E6D80" w:rsidSect="00AC5432">
      <w:headerReference w:type="default" r:id="rId14"/>
      <w:footerReference w:type="even" r:id="rId15"/>
      <w:footerReference w:type="default" r:id="rId16"/>
      <w:headerReference w:type="first" r:id="rId17"/>
      <w:pgSz w:w="11907" w:h="16840" w:code="9"/>
      <w:pgMar w:top="1134" w:right="1134" w:bottom="851" w:left="1701" w:header="73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00537" w14:textId="77777777" w:rsidR="00865E02" w:rsidRDefault="00865E02">
      <w:r>
        <w:separator/>
      </w:r>
    </w:p>
    <w:p w14:paraId="1754D8DD" w14:textId="77777777" w:rsidR="00865E02" w:rsidRDefault="00865E02"/>
  </w:endnote>
  <w:endnote w:type="continuationSeparator" w:id="0">
    <w:p w14:paraId="657A490B" w14:textId="77777777" w:rsidR="00865E02" w:rsidRDefault="00865E02">
      <w:r>
        <w:continuationSeparator/>
      </w:r>
    </w:p>
    <w:p w14:paraId="1F511C84" w14:textId="77777777" w:rsidR="00865E02" w:rsidRDefault="00865E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MS Mincho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2A6A6" w14:textId="77777777" w:rsidR="00251DAE" w:rsidRDefault="00251DAE" w:rsidP="0022097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74FF1AB" w14:textId="77777777" w:rsidR="00251DAE" w:rsidRDefault="00251DAE" w:rsidP="0056712E">
    <w:pPr>
      <w:pStyle w:val="Footer"/>
      <w:ind w:right="360"/>
    </w:pPr>
  </w:p>
  <w:p w14:paraId="369823B9" w14:textId="77777777" w:rsidR="00251DAE" w:rsidRDefault="00251D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6468"/>
      <w:gridCol w:w="2604"/>
    </w:tblGrid>
    <w:tr w:rsidR="00251DAE" w14:paraId="36957535" w14:textId="77777777" w:rsidTr="00815DC0">
      <w:trPr>
        <w:trHeight w:val="273"/>
      </w:trPr>
      <w:tc>
        <w:tcPr>
          <w:tcW w:w="3565" w:type="pct"/>
          <w:vAlign w:val="center"/>
        </w:tcPr>
        <w:p w14:paraId="5BC52BB9" w14:textId="77777777" w:rsidR="00251DAE" w:rsidRDefault="00251DAE" w:rsidP="0035043C">
          <w:pPr>
            <w:pStyle w:val="Header"/>
            <w:spacing w:line="276" w:lineRule="auto"/>
          </w:pPr>
        </w:p>
      </w:tc>
      <w:tc>
        <w:tcPr>
          <w:tcW w:w="1435" w:type="pct"/>
          <w:vAlign w:val="center"/>
        </w:tcPr>
        <w:p w14:paraId="362B4F7E" w14:textId="05E714FF" w:rsidR="00251DAE" w:rsidRDefault="00251DAE" w:rsidP="00156C32">
          <w:pPr>
            <w:pStyle w:val="Header"/>
            <w:jc w:val="right"/>
          </w:pPr>
          <w:r w:rsidRPr="00D31F09">
            <w:rPr>
              <w:lang w:val="fr-FR"/>
            </w:rPr>
            <w:t xml:space="preserve">Trang: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 </w:instrText>
          </w:r>
          <w:r>
            <w:rPr>
              <w:noProof/>
            </w:rPr>
            <w:fldChar w:fldCharType="separate"/>
          </w:r>
          <w:r w:rsidR="00F03BF6">
            <w:rPr>
              <w:noProof/>
            </w:rPr>
            <w:t>21</w:t>
          </w:r>
          <w:r>
            <w:rPr>
              <w:noProof/>
            </w:rPr>
            <w:fldChar w:fldCharType="end"/>
          </w:r>
          <w:r w:rsidRPr="00D31F09"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</w:instrText>
          </w:r>
          <w:r>
            <w:rPr>
              <w:noProof/>
            </w:rPr>
            <w:fldChar w:fldCharType="separate"/>
          </w:r>
          <w:r w:rsidR="00F03BF6"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</w:tc>
    </w:tr>
  </w:tbl>
  <w:p w14:paraId="1EBE4354" w14:textId="77777777" w:rsidR="00251DAE" w:rsidRPr="00815DC0" w:rsidRDefault="00251DAE" w:rsidP="00FA3B8F">
    <w:pPr>
      <w:pStyle w:val="Footer"/>
      <w:rPr>
        <w:sz w:val="2"/>
        <w:szCs w:val="2"/>
      </w:rPr>
    </w:pPr>
  </w:p>
  <w:p w14:paraId="354A4149" w14:textId="77777777" w:rsidR="00251DAE" w:rsidRDefault="00251DAE" w:rsidP="00710DE6">
    <w:pPr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2EBD8" w14:textId="77777777" w:rsidR="00865E02" w:rsidRDefault="00865E02">
      <w:r>
        <w:separator/>
      </w:r>
    </w:p>
    <w:p w14:paraId="177E84F4" w14:textId="77777777" w:rsidR="00865E02" w:rsidRDefault="00865E02"/>
  </w:footnote>
  <w:footnote w:type="continuationSeparator" w:id="0">
    <w:p w14:paraId="237C55B1" w14:textId="77777777" w:rsidR="00865E02" w:rsidRDefault="00865E02">
      <w:r>
        <w:continuationSeparator/>
      </w:r>
    </w:p>
    <w:p w14:paraId="73F02676" w14:textId="77777777" w:rsidR="00865E02" w:rsidRDefault="00865E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6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775"/>
      <w:gridCol w:w="3253"/>
      <w:gridCol w:w="2132"/>
    </w:tblGrid>
    <w:tr w:rsidR="00251DAE" w14:paraId="3D49858F" w14:textId="77777777" w:rsidTr="00481874">
      <w:trPr>
        <w:trHeight w:val="989"/>
      </w:trPr>
      <w:tc>
        <w:tcPr>
          <w:tcW w:w="2601" w:type="dxa"/>
        </w:tcPr>
        <w:p w14:paraId="402E1ED9" w14:textId="1CF28ADE" w:rsidR="00251DAE" w:rsidRPr="00F52F57" w:rsidRDefault="00251DAE" w:rsidP="009D5CFB">
          <w:pPr>
            <w:pStyle w:val="Header"/>
            <w:spacing w:before="120"/>
          </w:pPr>
          <w:r>
            <w:rPr>
              <w:noProof/>
            </w:rPr>
            <w:drawing>
              <wp:inline distT="0" distB="0" distL="0" distR="0" wp14:anchorId="1FC62AC3" wp14:editId="10633297">
                <wp:extent cx="2260022" cy="408562"/>
                <wp:effectExtent l="0" t="0" r="0" b="0"/>
                <wp:docPr id="40" name="Picture 5" descr="E:\Working Data\VNPT IT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E:\Working Data\VNPT IT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0942" cy="408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2" w:type="dxa"/>
          <w:vAlign w:val="center"/>
        </w:tcPr>
        <w:p w14:paraId="07507EEA" w14:textId="2B973D8F" w:rsidR="00251DAE" w:rsidRPr="00ED29E3" w:rsidRDefault="00ED29E3" w:rsidP="00F52F57">
          <w:pPr>
            <w:shd w:val="clear" w:color="auto" w:fill="FFFFFF"/>
            <w:jc w:val="center"/>
            <w:rPr>
              <w:bCs/>
              <w:color w:val="333333"/>
            </w:rPr>
          </w:pPr>
          <w:r w:rsidRPr="00ED29E3">
            <w:rPr>
              <w:bCs/>
              <w:color w:val="333333"/>
            </w:rPr>
            <w:t>VNPT iGate</w:t>
          </w:r>
        </w:p>
      </w:tc>
      <w:tc>
        <w:tcPr>
          <w:tcW w:w="2557" w:type="dxa"/>
          <w:vAlign w:val="center"/>
        </w:tcPr>
        <w:p w14:paraId="362179C7" w14:textId="6F33669C" w:rsidR="00251DAE" w:rsidRPr="005E408E" w:rsidRDefault="00251DAE" w:rsidP="00F049F9">
          <w:pPr>
            <w:pStyle w:val="Header"/>
            <w:spacing w:line="276" w:lineRule="auto"/>
          </w:pPr>
          <w:r>
            <w:t>Phiên bản</w:t>
          </w:r>
          <w:r w:rsidRPr="005E408E">
            <w:t>:</w:t>
          </w:r>
          <w:r>
            <w:t xml:space="preserve"> </w:t>
          </w:r>
          <w:r w:rsidR="00ED29E3">
            <w:t>2</w:t>
          </w:r>
          <w:r>
            <w:t>.0</w:t>
          </w:r>
          <w:r w:rsidR="005D6CA4">
            <w:t>.0</w:t>
          </w:r>
        </w:p>
      </w:tc>
    </w:tr>
  </w:tbl>
  <w:p w14:paraId="4895969D" w14:textId="77777777" w:rsidR="00251DAE" w:rsidRPr="001E55AA" w:rsidRDefault="00251DAE" w:rsidP="001E55AA">
    <w:pPr>
      <w:pStyle w:val="Header"/>
      <w:rPr>
        <w:sz w:val="2"/>
      </w:rPr>
    </w:pPr>
  </w:p>
  <w:p w14:paraId="6C3108CF" w14:textId="5BE49A71" w:rsidR="00251DAE" w:rsidRDefault="00251DAE" w:rsidP="00F52F57">
    <w:pPr>
      <w:tabs>
        <w:tab w:val="left" w:pos="339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3"/>
      <w:gridCol w:w="8363"/>
    </w:tblGrid>
    <w:tr w:rsidR="003158B2" w:rsidRPr="0052369D" w14:paraId="6E12A7E7" w14:textId="77777777" w:rsidTr="00344BEE">
      <w:trPr>
        <w:trHeight w:val="858"/>
      </w:trPr>
      <w:tc>
        <w:tcPr>
          <w:tcW w:w="1413" w:type="dxa"/>
        </w:tcPr>
        <w:p w14:paraId="1E6A5D69" w14:textId="77777777" w:rsidR="003158B2" w:rsidRDefault="003158B2" w:rsidP="003158B2">
          <w:pPr>
            <w:pStyle w:val="Header"/>
            <w:jc w:val="center"/>
            <w:rPr>
              <w:b/>
            </w:rPr>
          </w:pPr>
          <w:r>
            <w:rPr>
              <w:noProof/>
            </w:rPr>
            <w:drawing>
              <wp:inline distT="0" distB="0" distL="0" distR="0" wp14:anchorId="5CC0417A" wp14:editId="569CC933">
                <wp:extent cx="657225" cy="828675"/>
                <wp:effectExtent l="0" t="0" r="9525" b="0"/>
                <wp:docPr id="13" name="Picture 13" descr="164px-VNPT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 descr="164px-VNPT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</w:tcPr>
        <w:p w14:paraId="718E5457" w14:textId="77777777" w:rsidR="003158B2" w:rsidRDefault="003158B2" w:rsidP="003158B2">
          <w:pPr>
            <w:pStyle w:val="Header"/>
            <w:jc w:val="center"/>
            <w:rPr>
              <w:b/>
            </w:rPr>
          </w:pPr>
        </w:p>
        <w:p w14:paraId="0D8979CF" w14:textId="7D5CCEDA" w:rsidR="003158B2" w:rsidRPr="00366B94" w:rsidRDefault="003158B2" w:rsidP="00366B94">
          <w:pPr>
            <w:pStyle w:val="Heading2"/>
            <w:numPr>
              <w:ilvl w:val="0"/>
              <w:numId w:val="0"/>
            </w:numPr>
            <w:spacing w:before="89"/>
            <w:ind w:left="680" w:right="986" w:hanging="113"/>
            <w:jc w:val="center"/>
          </w:pPr>
          <w:r>
            <w:t xml:space="preserve">TẬP ĐOÀN BƯU CHÍNH VIỄN THÔNG VIỆT NAM CÔNG TY CÔNG NGHỆ THÔNG TIN VNPT </w:t>
          </w:r>
        </w:p>
      </w:tc>
    </w:tr>
  </w:tbl>
  <w:p w14:paraId="391403DF" w14:textId="1C9D217C" w:rsidR="00251DAE" w:rsidRDefault="00251DAE">
    <w:pPr>
      <w:pStyle w:val="Header"/>
    </w:pPr>
  </w:p>
  <w:p w14:paraId="0B6A9F28" w14:textId="77777777" w:rsidR="00251DAE" w:rsidRDefault="00251D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6FF81BD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</w:abstractNum>
  <w:abstractNum w:abstractNumId="3" w15:restartNumberingAfterBreak="0">
    <w:nsid w:val="0000000A"/>
    <w:multiLevelType w:val="multilevel"/>
    <w:tmpl w:val="0000000A"/>
    <w:name w:val="WW8Num16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" w15:restartNumberingAfterBreak="0">
    <w:nsid w:val="0000000B"/>
    <w:multiLevelType w:val="multilevel"/>
    <w:tmpl w:val="0000000B"/>
    <w:name w:val="WW8Num17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5" w15:restartNumberingAfterBreak="0">
    <w:nsid w:val="0000000D"/>
    <w:multiLevelType w:val="multilevel"/>
    <w:tmpl w:val="0000000D"/>
    <w:name w:val="WW8Num25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6" w15:restartNumberingAfterBreak="0">
    <w:nsid w:val="0000000E"/>
    <w:multiLevelType w:val="multilevel"/>
    <w:tmpl w:val="0000000E"/>
    <w:name w:val="WW8Num28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7" w15:restartNumberingAfterBreak="0">
    <w:nsid w:val="0000000F"/>
    <w:multiLevelType w:val="multilevel"/>
    <w:tmpl w:val="BF8E5104"/>
    <w:name w:val="WW8Num29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8" w15:restartNumberingAfterBreak="0">
    <w:nsid w:val="00000010"/>
    <w:multiLevelType w:val="multilevel"/>
    <w:tmpl w:val="00000010"/>
    <w:name w:val="WW8Num30"/>
    <w:lvl w:ilvl="0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1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2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3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4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5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6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7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8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</w:abstractNum>
  <w:abstractNum w:abstractNumId="9" w15:restartNumberingAfterBreak="0">
    <w:nsid w:val="00000011"/>
    <w:multiLevelType w:val="multilevel"/>
    <w:tmpl w:val="00000011"/>
    <w:name w:val="WW8Num31"/>
    <w:lvl w:ilvl="0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</w:abstractNum>
  <w:abstractNum w:abstractNumId="10" w15:restartNumberingAfterBreak="0">
    <w:nsid w:val="00000012"/>
    <w:multiLevelType w:val="multilevel"/>
    <w:tmpl w:val="00000012"/>
    <w:name w:val="WW8Num32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1" w15:restartNumberingAfterBreak="0">
    <w:nsid w:val="00000013"/>
    <w:multiLevelType w:val="multilevel"/>
    <w:tmpl w:val="00000013"/>
    <w:name w:val="WW8Num33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2" w15:restartNumberingAfterBreak="0">
    <w:nsid w:val="00000014"/>
    <w:multiLevelType w:val="multilevel"/>
    <w:tmpl w:val="00000014"/>
    <w:name w:val="WW8Num34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3" w15:restartNumberingAfterBreak="0">
    <w:nsid w:val="00000015"/>
    <w:multiLevelType w:val="multilevel"/>
    <w:tmpl w:val="00000015"/>
    <w:name w:val="WW8Num35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4" w15:restartNumberingAfterBreak="0">
    <w:nsid w:val="00000016"/>
    <w:multiLevelType w:val="multilevel"/>
    <w:tmpl w:val="00000016"/>
    <w:name w:val="WW8Num36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5" w15:restartNumberingAfterBreak="0">
    <w:nsid w:val="00000017"/>
    <w:multiLevelType w:val="multilevel"/>
    <w:tmpl w:val="00000017"/>
    <w:name w:val="WW8Num37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6" w15:restartNumberingAfterBreak="0">
    <w:nsid w:val="00000018"/>
    <w:multiLevelType w:val="multilevel"/>
    <w:tmpl w:val="00000018"/>
    <w:name w:val="WW8Num38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7" w15:restartNumberingAfterBreak="0">
    <w:nsid w:val="00000019"/>
    <w:multiLevelType w:val="multilevel"/>
    <w:tmpl w:val="00000019"/>
    <w:name w:val="WW8Num39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8" w15:restartNumberingAfterBreak="0">
    <w:nsid w:val="0000001A"/>
    <w:multiLevelType w:val="multilevel"/>
    <w:tmpl w:val="0000001A"/>
    <w:name w:val="WW8Num40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9" w15:restartNumberingAfterBreak="0">
    <w:nsid w:val="0000001B"/>
    <w:multiLevelType w:val="multilevel"/>
    <w:tmpl w:val="0000001B"/>
    <w:name w:val="WW8Num41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0" w15:restartNumberingAfterBreak="0">
    <w:nsid w:val="0000001C"/>
    <w:multiLevelType w:val="multilevel"/>
    <w:tmpl w:val="0000001C"/>
    <w:name w:val="WW8Num42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1" w15:restartNumberingAfterBreak="0">
    <w:nsid w:val="0000001D"/>
    <w:multiLevelType w:val="multilevel"/>
    <w:tmpl w:val="0000001D"/>
    <w:name w:val="WW8Num43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2" w15:restartNumberingAfterBreak="0">
    <w:nsid w:val="0000001E"/>
    <w:multiLevelType w:val="multilevel"/>
    <w:tmpl w:val="0000001E"/>
    <w:name w:val="WW8Num44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3" w15:restartNumberingAfterBreak="0">
    <w:nsid w:val="0000001F"/>
    <w:multiLevelType w:val="multilevel"/>
    <w:tmpl w:val="0000001F"/>
    <w:name w:val="WW8Num45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4" w15:restartNumberingAfterBreak="0">
    <w:nsid w:val="00000020"/>
    <w:multiLevelType w:val="multilevel"/>
    <w:tmpl w:val="00000020"/>
    <w:name w:val="WW8Num46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5" w15:restartNumberingAfterBreak="0">
    <w:nsid w:val="00000021"/>
    <w:multiLevelType w:val="multilevel"/>
    <w:tmpl w:val="00000021"/>
    <w:name w:val="WW8Num47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6" w15:restartNumberingAfterBreak="0">
    <w:nsid w:val="00000022"/>
    <w:multiLevelType w:val="multilevel"/>
    <w:tmpl w:val="00000022"/>
    <w:name w:val="WW8Num48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7" w15:restartNumberingAfterBreak="0">
    <w:nsid w:val="00000023"/>
    <w:multiLevelType w:val="multilevel"/>
    <w:tmpl w:val="00000023"/>
    <w:name w:val="WW8Num49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8" w15:restartNumberingAfterBreak="0">
    <w:nsid w:val="00000024"/>
    <w:multiLevelType w:val="multilevel"/>
    <w:tmpl w:val="00000024"/>
    <w:name w:val="WW8Num50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9" w15:restartNumberingAfterBreak="0">
    <w:nsid w:val="00000025"/>
    <w:multiLevelType w:val="multilevel"/>
    <w:tmpl w:val="00000025"/>
    <w:name w:val="WW8Num51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0" w15:restartNumberingAfterBreak="0">
    <w:nsid w:val="00000026"/>
    <w:multiLevelType w:val="multilevel"/>
    <w:tmpl w:val="00000026"/>
    <w:name w:val="WW8Num52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1" w15:restartNumberingAfterBreak="0">
    <w:nsid w:val="00000027"/>
    <w:multiLevelType w:val="multilevel"/>
    <w:tmpl w:val="00000027"/>
    <w:name w:val="WW8Num53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2" w15:restartNumberingAfterBreak="0">
    <w:nsid w:val="00000028"/>
    <w:multiLevelType w:val="multilevel"/>
    <w:tmpl w:val="00000028"/>
    <w:name w:val="WW8Num54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3" w15:restartNumberingAfterBreak="0">
    <w:nsid w:val="00000029"/>
    <w:multiLevelType w:val="multilevel"/>
    <w:tmpl w:val="00000029"/>
    <w:name w:val="WW8Num55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4" w15:restartNumberingAfterBreak="0">
    <w:nsid w:val="0000002A"/>
    <w:multiLevelType w:val="multilevel"/>
    <w:tmpl w:val="0000002A"/>
    <w:name w:val="WW8Num56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5" w15:restartNumberingAfterBreak="0">
    <w:nsid w:val="0000002B"/>
    <w:multiLevelType w:val="multilevel"/>
    <w:tmpl w:val="0000002B"/>
    <w:name w:val="WW8Num57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6" w15:restartNumberingAfterBreak="0">
    <w:nsid w:val="0000002C"/>
    <w:multiLevelType w:val="multilevel"/>
    <w:tmpl w:val="0000002C"/>
    <w:name w:val="WW8Num58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7" w15:restartNumberingAfterBreak="0">
    <w:nsid w:val="0000002D"/>
    <w:multiLevelType w:val="multilevel"/>
    <w:tmpl w:val="0000002D"/>
    <w:name w:val="WW8Num59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8" w15:restartNumberingAfterBreak="0">
    <w:nsid w:val="0000002E"/>
    <w:multiLevelType w:val="multilevel"/>
    <w:tmpl w:val="0000002E"/>
    <w:name w:val="WW8Num60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9" w15:restartNumberingAfterBreak="0">
    <w:nsid w:val="0000002F"/>
    <w:multiLevelType w:val="multilevel"/>
    <w:tmpl w:val="0000002F"/>
    <w:name w:val="WW8Num61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0" w15:restartNumberingAfterBreak="0">
    <w:nsid w:val="00000030"/>
    <w:multiLevelType w:val="multilevel"/>
    <w:tmpl w:val="00000030"/>
    <w:name w:val="WW8Num62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1" w15:restartNumberingAfterBreak="0">
    <w:nsid w:val="00000031"/>
    <w:multiLevelType w:val="multilevel"/>
    <w:tmpl w:val="00000031"/>
    <w:name w:val="WW8Num63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2" w15:restartNumberingAfterBreak="0">
    <w:nsid w:val="00000032"/>
    <w:multiLevelType w:val="multilevel"/>
    <w:tmpl w:val="00000032"/>
    <w:name w:val="WW8Num64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3" w15:restartNumberingAfterBreak="0">
    <w:nsid w:val="00000033"/>
    <w:multiLevelType w:val="multilevel"/>
    <w:tmpl w:val="00000033"/>
    <w:name w:val="WW8Num65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4" w15:restartNumberingAfterBreak="0">
    <w:nsid w:val="00000034"/>
    <w:multiLevelType w:val="multilevel"/>
    <w:tmpl w:val="00000034"/>
    <w:name w:val="WW8Num66"/>
    <w:lvl w:ilvl="0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</w:abstractNum>
  <w:abstractNum w:abstractNumId="45" w15:restartNumberingAfterBreak="0">
    <w:nsid w:val="00000035"/>
    <w:multiLevelType w:val="multilevel"/>
    <w:tmpl w:val="00000035"/>
    <w:name w:val="WW8Num67"/>
    <w:lvl w:ilvl="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</w:abstractNum>
  <w:abstractNum w:abstractNumId="46" w15:restartNumberingAfterBreak="0">
    <w:nsid w:val="00000037"/>
    <w:multiLevelType w:val="multilevel"/>
    <w:tmpl w:val="00000037"/>
    <w:name w:val="WW8Num69"/>
    <w:lvl w:ilvl="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</w:abstractNum>
  <w:abstractNum w:abstractNumId="47" w15:restartNumberingAfterBreak="0">
    <w:nsid w:val="00000038"/>
    <w:multiLevelType w:val="multilevel"/>
    <w:tmpl w:val="00000038"/>
    <w:name w:val="WW8Num70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8" w15:restartNumberingAfterBreak="0">
    <w:nsid w:val="0000003A"/>
    <w:multiLevelType w:val="multilevel"/>
    <w:tmpl w:val="0000003A"/>
    <w:name w:val="WW8Num72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9" w15:restartNumberingAfterBreak="0">
    <w:nsid w:val="0000003B"/>
    <w:multiLevelType w:val="multilevel"/>
    <w:tmpl w:val="0000003B"/>
    <w:name w:val="WW8Num73"/>
    <w:lvl w:ilvl="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</w:abstractNum>
  <w:abstractNum w:abstractNumId="50" w15:restartNumberingAfterBreak="0">
    <w:nsid w:val="0000003C"/>
    <w:multiLevelType w:val="multilevel"/>
    <w:tmpl w:val="0000003C"/>
    <w:name w:val="WW8Num74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51" w15:restartNumberingAfterBreak="0">
    <w:nsid w:val="0000003D"/>
    <w:multiLevelType w:val="multilevel"/>
    <w:tmpl w:val="0000003D"/>
    <w:name w:val="WW8Num75"/>
    <w:lvl w:ilvl="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</w:abstractNum>
  <w:abstractNum w:abstractNumId="52" w15:restartNumberingAfterBreak="0">
    <w:nsid w:val="00000049"/>
    <w:multiLevelType w:val="multilevel"/>
    <w:tmpl w:val="00000049"/>
    <w:name w:val="WW8Num87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53" w15:restartNumberingAfterBreak="0">
    <w:nsid w:val="0000004A"/>
    <w:multiLevelType w:val="multilevel"/>
    <w:tmpl w:val="0000004A"/>
    <w:name w:val="WW8Num88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</w:abstractNum>
  <w:abstractNum w:abstractNumId="54" w15:restartNumberingAfterBreak="0">
    <w:nsid w:val="0000004B"/>
    <w:multiLevelType w:val="multilevel"/>
    <w:tmpl w:val="0000004B"/>
    <w:name w:val="WW8Num89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55" w15:restartNumberingAfterBreak="0">
    <w:nsid w:val="0000004C"/>
    <w:multiLevelType w:val="multilevel"/>
    <w:tmpl w:val="0000004C"/>
    <w:name w:val="WW8Num90"/>
    <w:lvl w:ilvl="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</w:abstractNum>
  <w:abstractNum w:abstractNumId="56" w15:restartNumberingAfterBreak="0">
    <w:nsid w:val="0000004D"/>
    <w:multiLevelType w:val="multilevel"/>
    <w:tmpl w:val="0000004D"/>
    <w:name w:val="WW8Num91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57" w15:restartNumberingAfterBreak="0">
    <w:nsid w:val="00000051"/>
    <w:multiLevelType w:val="multilevel"/>
    <w:tmpl w:val="00000051"/>
    <w:name w:val="WW8Num104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58" w15:restartNumberingAfterBreak="0">
    <w:nsid w:val="00000052"/>
    <w:multiLevelType w:val="singleLevel"/>
    <w:tmpl w:val="00000052"/>
    <w:name w:val="WW8Num10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9" w15:restartNumberingAfterBreak="0">
    <w:nsid w:val="00000053"/>
    <w:multiLevelType w:val="singleLevel"/>
    <w:tmpl w:val="00000053"/>
    <w:name w:val="WW8Num106"/>
    <w:lvl w:ilvl="0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</w:abstractNum>
  <w:abstractNum w:abstractNumId="60" w15:restartNumberingAfterBreak="0">
    <w:nsid w:val="00000054"/>
    <w:multiLevelType w:val="singleLevel"/>
    <w:tmpl w:val="00000054"/>
    <w:name w:val="WW8Num10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1" w15:restartNumberingAfterBreak="0">
    <w:nsid w:val="00000055"/>
    <w:multiLevelType w:val="singleLevel"/>
    <w:tmpl w:val="00000055"/>
    <w:name w:val="WW8Num108"/>
    <w:lvl w:ilvl="0">
      <w:numFmt w:val="bullet"/>
      <w:lvlText w:val=""/>
      <w:lvlJc w:val="left"/>
      <w:pPr>
        <w:tabs>
          <w:tab w:val="num" w:pos="0"/>
        </w:tabs>
        <w:ind w:left="1080" w:hanging="360"/>
      </w:pPr>
      <w:rPr>
        <w:rFonts w:ascii="Wingdings" w:hAnsi="Wingdings" w:cs="Times New Roman" w:hint="default"/>
      </w:rPr>
    </w:lvl>
  </w:abstractNum>
  <w:abstractNum w:abstractNumId="62" w15:restartNumberingAfterBreak="0">
    <w:nsid w:val="00000056"/>
    <w:multiLevelType w:val="singleLevel"/>
    <w:tmpl w:val="00000056"/>
    <w:name w:val="WW8Num109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</w:abstractNum>
  <w:abstractNum w:abstractNumId="63" w15:restartNumberingAfterBreak="0">
    <w:nsid w:val="00000057"/>
    <w:multiLevelType w:val="singleLevel"/>
    <w:tmpl w:val="00000057"/>
    <w:name w:val="WW8Num11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4" w15:restartNumberingAfterBreak="0">
    <w:nsid w:val="00000058"/>
    <w:multiLevelType w:val="singleLevel"/>
    <w:tmpl w:val="00000058"/>
    <w:name w:val="WW8Num111"/>
    <w:lvl w:ilvl="0">
      <w:start w:val="1"/>
      <w:numFmt w:val="bullet"/>
      <w:lvlText w:val="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</w:abstractNum>
  <w:abstractNum w:abstractNumId="65" w15:restartNumberingAfterBreak="0">
    <w:nsid w:val="0000005A"/>
    <w:multiLevelType w:val="singleLevel"/>
    <w:tmpl w:val="0000005A"/>
    <w:name w:val="WW8Num11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6" w15:restartNumberingAfterBreak="0">
    <w:nsid w:val="0000005B"/>
    <w:multiLevelType w:val="singleLevel"/>
    <w:tmpl w:val="0000005B"/>
    <w:name w:val="WW8Num11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</w:abstractNum>
  <w:abstractNum w:abstractNumId="67" w15:restartNumberingAfterBreak="0">
    <w:nsid w:val="0000005C"/>
    <w:multiLevelType w:val="singleLevel"/>
    <w:tmpl w:val="0000005C"/>
    <w:name w:val="WW8Num115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</w:abstractNum>
  <w:abstractNum w:abstractNumId="68" w15:restartNumberingAfterBreak="0">
    <w:nsid w:val="0000005D"/>
    <w:multiLevelType w:val="singleLevel"/>
    <w:tmpl w:val="0000005D"/>
    <w:name w:val="WW8Num117"/>
    <w:lvl w:ilvl="0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</w:abstractNum>
  <w:abstractNum w:abstractNumId="69" w15:restartNumberingAfterBreak="0">
    <w:nsid w:val="0000005E"/>
    <w:multiLevelType w:val="singleLevel"/>
    <w:tmpl w:val="0000005E"/>
    <w:name w:val="WW8Num119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</w:abstractNum>
  <w:abstractNum w:abstractNumId="70" w15:restartNumberingAfterBreak="0">
    <w:nsid w:val="0000005F"/>
    <w:multiLevelType w:val="singleLevel"/>
    <w:tmpl w:val="0000005F"/>
    <w:name w:val="WW8Num120"/>
    <w:lvl w:ilvl="0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</w:abstractNum>
  <w:abstractNum w:abstractNumId="71" w15:restartNumberingAfterBreak="0">
    <w:nsid w:val="00000060"/>
    <w:multiLevelType w:val="singleLevel"/>
    <w:tmpl w:val="00000060"/>
    <w:name w:val="WW8Num121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72" w15:restartNumberingAfterBreak="0">
    <w:nsid w:val="00000061"/>
    <w:multiLevelType w:val="multilevel"/>
    <w:tmpl w:val="17740BBA"/>
    <w:name w:val="WW8Num122"/>
    <w:lvl w:ilvl="0">
      <w:start w:val="1"/>
      <w:numFmt w:val="bullet"/>
      <w:lvlText w:val="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3" w15:restartNumberingAfterBreak="0">
    <w:nsid w:val="00000062"/>
    <w:multiLevelType w:val="multilevel"/>
    <w:tmpl w:val="00000062"/>
    <w:name w:val="WW8Num123"/>
    <w:lvl w:ilvl="0">
      <w:start w:val="1"/>
      <w:numFmt w:val="bullet"/>
      <w:lvlText w:val="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b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4" w15:restartNumberingAfterBreak="0">
    <w:nsid w:val="00000063"/>
    <w:multiLevelType w:val="singleLevel"/>
    <w:tmpl w:val="00000063"/>
    <w:name w:val="WW8Num124"/>
    <w:lvl w:ilvl="0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</w:abstractNum>
  <w:abstractNum w:abstractNumId="75" w15:restartNumberingAfterBreak="0">
    <w:nsid w:val="00000064"/>
    <w:multiLevelType w:val="singleLevel"/>
    <w:tmpl w:val="00000064"/>
    <w:name w:val="WW8Num12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6" w15:restartNumberingAfterBreak="0">
    <w:nsid w:val="00000066"/>
    <w:multiLevelType w:val="singleLevel"/>
    <w:tmpl w:val="00000066"/>
    <w:name w:val="WW8Num12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7" w15:restartNumberingAfterBreak="0">
    <w:nsid w:val="00000067"/>
    <w:multiLevelType w:val="singleLevel"/>
    <w:tmpl w:val="00000067"/>
    <w:name w:val="WW8Num129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</w:abstractNum>
  <w:abstractNum w:abstractNumId="78" w15:restartNumberingAfterBreak="0">
    <w:nsid w:val="00000068"/>
    <w:multiLevelType w:val="singleLevel"/>
    <w:tmpl w:val="00000068"/>
    <w:name w:val="WW8Num130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</w:abstractNum>
  <w:abstractNum w:abstractNumId="79" w15:restartNumberingAfterBreak="0">
    <w:nsid w:val="00000069"/>
    <w:multiLevelType w:val="singleLevel"/>
    <w:tmpl w:val="00000069"/>
    <w:name w:val="WW8Num131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80" w15:restartNumberingAfterBreak="0">
    <w:nsid w:val="0000006A"/>
    <w:multiLevelType w:val="singleLevel"/>
    <w:tmpl w:val="0000006A"/>
    <w:name w:val="WW8Num132"/>
    <w:lvl w:ilvl="0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</w:abstractNum>
  <w:abstractNum w:abstractNumId="81" w15:restartNumberingAfterBreak="0">
    <w:nsid w:val="0000006B"/>
    <w:multiLevelType w:val="singleLevel"/>
    <w:tmpl w:val="0000006B"/>
    <w:name w:val="WW8Num134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</w:abstractNum>
  <w:abstractNum w:abstractNumId="82" w15:restartNumberingAfterBreak="0">
    <w:nsid w:val="0000006D"/>
    <w:multiLevelType w:val="singleLevel"/>
    <w:tmpl w:val="0000006D"/>
    <w:name w:val="WW8Num136"/>
    <w:lvl w:ilvl="0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</w:abstractNum>
  <w:abstractNum w:abstractNumId="83" w15:restartNumberingAfterBreak="0">
    <w:nsid w:val="0000006E"/>
    <w:multiLevelType w:val="singleLevel"/>
    <w:tmpl w:val="0000006E"/>
    <w:name w:val="WW8Num138"/>
    <w:lvl w:ilvl="0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</w:abstractNum>
  <w:abstractNum w:abstractNumId="84" w15:restartNumberingAfterBreak="0">
    <w:nsid w:val="0000006F"/>
    <w:multiLevelType w:val="singleLevel"/>
    <w:tmpl w:val="0000006F"/>
    <w:name w:val="WW8Num139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</w:abstractNum>
  <w:abstractNum w:abstractNumId="85" w15:restartNumberingAfterBreak="0">
    <w:nsid w:val="00000070"/>
    <w:multiLevelType w:val="multilevel"/>
    <w:tmpl w:val="00000070"/>
    <w:name w:val="WW8Num14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6" w15:restartNumberingAfterBreak="0">
    <w:nsid w:val="00000071"/>
    <w:multiLevelType w:val="singleLevel"/>
    <w:tmpl w:val="00000071"/>
    <w:name w:val="WW8Num14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87" w15:restartNumberingAfterBreak="0">
    <w:nsid w:val="00000072"/>
    <w:multiLevelType w:val="singleLevel"/>
    <w:tmpl w:val="00000072"/>
    <w:name w:val="WW8Num143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</w:abstractNum>
  <w:abstractNum w:abstractNumId="88" w15:restartNumberingAfterBreak="0">
    <w:nsid w:val="039F2BDF"/>
    <w:multiLevelType w:val="multilevel"/>
    <w:tmpl w:val="039F2BD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5EC42C2"/>
    <w:multiLevelType w:val="hybridMultilevel"/>
    <w:tmpl w:val="9C7813A4"/>
    <w:lvl w:ilvl="0" w:tplc="9B8237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1AD74E08"/>
    <w:multiLevelType w:val="multilevel"/>
    <w:tmpl w:val="1AD74E08"/>
    <w:lvl w:ilvl="0">
      <w:start w:val="1"/>
      <w:numFmt w:val="bullet"/>
      <w:lvlText w:val=""/>
      <w:lvlJc w:val="left"/>
      <w:pPr>
        <w:ind w:left="2599" w:hanging="360"/>
      </w:pPr>
      <w:rPr>
        <w:rFonts w:ascii="Wingdings" w:hAnsi="Wingdings" w:hint="default"/>
        <w:spacing w:val="0"/>
        <w:w w:val="100"/>
        <w:sz w:val="26"/>
        <w:szCs w:val="26"/>
        <w:lang w:val="en-US" w:eastAsia="en-US" w:bidi="en-US"/>
      </w:rPr>
    </w:lvl>
    <w:lvl w:ilvl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91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3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359" w:hanging="360"/>
      </w:pPr>
      <w:rPr>
        <w:rFonts w:ascii="Wingdings" w:hAnsi="Wingdings" w:hint="default"/>
      </w:rPr>
    </w:lvl>
  </w:abstractNum>
  <w:abstractNum w:abstractNumId="91" w15:restartNumberingAfterBreak="0">
    <w:nsid w:val="302B2A01"/>
    <w:multiLevelType w:val="hybridMultilevel"/>
    <w:tmpl w:val="43AC95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 w15:restartNumberingAfterBreak="0">
    <w:nsid w:val="3A175673"/>
    <w:multiLevelType w:val="hybridMultilevel"/>
    <w:tmpl w:val="5CD26FAE"/>
    <w:lvl w:ilvl="0" w:tplc="D700AF46">
      <w:start w:val="1"/>
      <w:numFmt w:val="decimal"/>
      <w:pStyle w:val="st5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93" w15:restartNumberingAfterBreak="0">
    <w:nsid w:val="40A9665B"/>
    <w:multiLevelType w:val="multilevel"/>
    <w:tmpl w:val="0409001F"/>
    <w:lvl w:ilvl="0">
      <w:start w:val="1"/>
      <w:numFmt w:val="decimal"/>
      <w:pStyle w:val="Heading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4" w15:restartNumberingAfterBreak="0">
    <w:nsid w:val="563F6426"/>
    <w:multiLevelType w:val="hybridMultilevel"/>
    <w:tmpl w:val="4106076E"/>
    <w:lvl w:ilvl="0" w:tplc="54104D1E">
      <w:start w:val="1"/>
      <w:numFmt w:val="bullet"/>
      <w:pStyle w:val="Subtitle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5" w15:restartNumberingAfterBreak="0">
    <w:nsid w:val="6AA912DB"/>
    <w:multiLevelType w:val="multilevel"/>
    <w:tmpl w:val="6AA912DB"/>
    <w:lvl w:ilvl="0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spacing w:val="0"/>
        <w:w w:val="100"/>
        <w:sz w:val="26"/>
        <w:szCs w:val="26"/>
        <w:lang w:val="en-US" w:eastAsia="en-US" w:bidi="en-US"/>
      </w:rPr>
    </w:lvl>
    <w:lvl w:ilvl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96" w15:restartNumberingAfterBreak="0">
    <w:nsid w:val="6FF844E0"/>
    <w:multiLevelType w:val="multilevel"/>
    <w:tmpl w:val="015EDC32"/>
    <w:lvl w:ilvl="0">
      <w:start w:val="1"/>
      <w:numFmt w:val="bullet"/>
      <w:lvlText w:val="-"/>
      <w:lvlJc w:val="left"/>
      <w:pPr>
        <w:ind w:left="10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00" w:hanging="360"/>
      </w:pPr>
      <w:rPr>
        <w:rFonts w:ascii="Noto Sans Symbols" w:eastAsia="Noto Sans Symbols" w:hAnsi="Noto Sans Symbols" w:cs="Noto Sans Symbols"/>
      </w:rPr>
    </w:lvl>
  </w:abstractNum>
  <w:abstractNum w:abstractNumId="97" w15:restartNumberingAfterBreak="0">
    <w:nsid w:val="74C44A88"/>
    <w:multiLevelType w:val="hybridMultilevel"/>
    <w:tmpl w:val="CBE82B92"/>
    <w:lvl w:ilvl="0" w:tplc="8892CA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8892CA9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5FC07BD"/>
    <w:multiLevelType w:val="multilevel"/>
    <w:tmpl w:val="7E16A1CA"/>
    <w:lvl w:ilvl="0">
      <w:start w:val="1"/>
      <w:numFmt w:val="upperRoman"/>
      <w:pStyle w:val="Heading1"/>
      <w:suff w:val="space"/>
      <w:lvlText w:val="%1."/>
      <w:lvlJc w:val="left"/>
      <w:pPr>
        <w:ind w:left="114" w:hanging="114"/>
      </w:pPr>
      <w:rPr>
        <w:rFonts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. "/>
      <w:lvlJc w:val="left"/>
      <w:pPr>
        <w:ind w:left="680" w:hanging="113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decimal"/>
      <w:pStyle w:val="Heading3"/>
      <w:lvlText w:val="%1.%2.%3."/>
      <w:lvlJc w:val="right"/>
      <w:pPr>
        <w:ind w:left="5310" w:hanging="1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pStyle w:val="Heading5"/>
      <w:lvlText w:val="%5."/>
      <w:lvlJc w:val="left"/>
      <w:pPr>
        <w:ind w:left="27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93"/>
  </w:num>
  <w:num w:numId="2">
    <w:abstractNumId w:val="94"/>
  </w:num>
  <w:num w:numId="3">
    <w:abstractNumId w:val="0"/>
  </w:num>
  <w:num w:numId="4">
    <w:abstractNumId w:val="98"/>
  </w:num>
  <w:num w:numId="5">
    <w:abstractNumId w:val="92"/>
  </w:num>
  <w:num w:numId="6">
    <w:abstractNumId w:val="97"/>
  </w:num>
  <w:num w:numId="7">
    <w:abstractNumId w:val="96"/>
  </w:num>
  <w:num w:numId="8">
    <w:abstractNumId w:val="91"/>
  </w:num>
  <w:num w:numId="9">
    <w:abstractNumId w:val="88"/>
  </w:num>
  <w:num w:numId="10">
    <w:abstractNumId w:val="90"/>
  </w:num>
  <w:num w:numId="11">
    <w:abstractNumId w:val="95"/>
  </w:num>
  <w:num w:numId="12">
    <w:abstractNumId w:val="8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hideSpellingErrors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47D"/>
    <w:rsid w:val="000004BF"/>
    <w:rsid w:val="00000966"/>
    <w:rsid w:val="00002CC4"/>
    <w:rsid w:val="00003357"/>
    <w:rsid w:val="00003609"/>
    <w:rsid w:val="0000381D"/>
    <w:rsid w:val="00004109"/>
    <w:rsid w:val="000048EA"/>
    <w:rsid w:val="00004D27"/>
    <w:rsid w:val="000053F4"/>
    <w:rsid w:val="00006A41"/>
    <w:rsid w:val="00007C9F"/>
    <w:rsid w:val="000102B5"/>
    <w:rsid w:val="00011737"/>
    <w:rsid w:val="00011AB7"/>
    <w:rsid w:val="0001240B"/>
    <w:rsid w:val="00015211"/>
    <w:rsid w:val="0001587B"/>
    <w:rsid w:val="00015D9B"/>
    <w:rsid w:val="000170C8"/>
    <w:rsid w:val="0001758B"/>
    <w:rsid w:val="00022788"/>
    <w:rsid w:val="00022A18"/>
    <w:rsid w:val="00022BBA"/>
    <w:rsid w:val="0002476F"/>
    <w:rsid w:val="00024890"/>
    <w:rsid w:val="00024B09"/>
    <w:rsid w:val="00024EA9"/>
    <w:rsid w:val="00026089"/>
    <w:rsid w:val="0002668D"/>
    <w:rsid w:val="000270D5"/>
    <w:rsid w:val="000277FD"/>
    <w:rsid w:val="000339E7"/>
    <w:rsid w:val="00034D76"/>
    <w:rsid w:val="00035B4D"/>
    <w:rsid w:val="000367DB"/>
    <w:rsid w:val="00037A89"/>
    <w:rsid w:val="00044EBD"/>
    <w:rsid w:val="00046990"/>
    <w:rsid w:val="00050697"/>
    <w:rsid w:val="00050D91"/>
    <w:rsid w:val="00050F34"/>
    <w:rsid w:val="00051360"/>
    <w:rsid w:val="00051D34"/>
    <w:rsid w:val="00051FA5"/>
    <w:rsid w:val="00052073"/>
    <w:rsid w:val="000522A7"/>
    <w:rsid w:val="00052846"/>
    <w:rsid w:val="00052A6F"/>
    <w:rsid w:val="00053238"/>
    <w:rsid w:val="000540FA"/>
    <w:rsid w:val="000542E4"/>
    <w:rsid w:val="0005511F"/>
    <w:rsid w:val="000566D9"/>
    <w:rsid w:val="00056768"/>
    <w:rsid w:val="000621EE"/>
    <w:rsid w:val="00062770"/>
    <w:rsid w:val="00063500"/>
    <w:rsid w:val="0006393F"/>
    <w:rsid w:val="00065028"/>
    <w:rsid w:val="00065061"/>
    <w:rsid w:val="000665C9"/>
    <w:rsid w:val="00070138"/>
    <w:rsid w:val="00070D68"/>
    <w:rsid w:val="00070E15"/>
    <w:rsid w:val="00071D1F"/>
    <w:rsid w:val="00073897"/>
    <w:rsid w:val="000739BD"/>
    <w:rsid w:val="00075013"/>
    <w:rsid w:val="00077094"/>
    <w:rsid w:val="000801C8"/>
    <w:rsid w:val="00081A9C"/>
    <w:rsid w:val="0008425F"/>
    <w:rsid w:val="0008526E"/>
    <w:rsid w:val="00090DB5"/>
    <w:rsid w:val="00091A41"/>
    <w:rsid w:val="00093E69"/>
    <w:rsid w:val="00094935"/>
    <w:rsid w:val="00094A45"/>
    <w:rsid w:val="00094D66"/>
    <w:rsid w:val="00097EE3"/>
    <w:rsid w:val="00097FA0"/>
    <w:rsid w:val="000A0322"/>
    <w:rsid w:val="000A037E"/>
    <w:rsid w:val="000A1737"/>
    <w:rsid w:val="000A21F7"/>
    <w:rsid w:val="000A2B4F"/>
    <w:rsid w:val="000A32E3"/>
    <w:rsid w:val="000A3A57"/>
    <w:rsid w:val="000A5707"/>
    <w:rsid w:val="000A6935"/>
    <w:rsid w:val="000A729F"/>
    <w:rsid w:val="000A72A6"/>
    <w:rsid w:val="000A7D52"/>
    <w:rsid w:val="000B2D17"/>
    <w:rsid w:val="000B47ED"/>
    <w:rsid w:val="000B4FAC"/>
    <w:rsid w:val="000B5C0D"/>
    <w:rsid w:val="000B6609"/>
    <w:rsid w:val="000C0457"/>
    <w:rsid w:val="000C0A91"/>
    <w:rsid w:val="000C1844"/>
    <w:rsid w:val="000C22BE"/>
    <w:rsid w:val="000C23EE"/>
    <w:rsid w:val="000C3FE8"/>
    <w:rsid w:val="000C4F3A"/>
    <w:rsid w:val="000C5EF7"/>
    <w:rsid w:val="000C5F8D"/>
    <w:rsid w:val="000C622A"/>
    <w:rsid w:val="000C6582"/>
    <w:rsid w:val="000C67AD"/>
    <w:rsid w:val="000C6C32"/>
    <w:rsid w:val="000C6CC3"/>
    <w:rsid w:val="000C78A5"/>
    <w:rsid w:val="000D1713"/>
    <w:rsid w:val="000D4401"/>
    <w:rsid w:val="000D569A"/>
    <w:rsid w:val="000D607C"/>
    <w:rsid w:val="000D6C89"/>
    <w:rsid w:val="000D756D"/>
    <w:rsid w:val="000D7E39"/>
    <w:rsid w:val="000E2907"/>
    <w:rsid w:val="000E3726"/>
    <w:rsid w:val="000E381A"/>
    <w:rsid w:val="000E3D80"/>
    <w:rsid w:val="000E41FC"/>
    <w:rsid w:val="000E483B"/>
    <w:rsid w:val="000E78D8"/>
    <w:rsid w:val="000F00FC"/>
    <w:rsid w:val="000F1967"/>
    <w:rsid w:val="000F3FDE"/>
    <w:rsid w:val="000F53D2"/>
    <w:rsid w:val="00100C66"/>
    <w:rsid w:val="00100EB2"/>
    <w:rsid w:val="001012EF"/>
    <w:rsid w:val="00102687"/>
    <w:rsid w:val="00102D2B"/>
    <w:rsid w:val="00103C64"/>
    <w:rsid w:val="001068EA"/>
    <w:rsid w:val="0010795C"/>
    <w:rsid w:val="001108AF"/>
    <w:rsid w:val="00112714"/>
    <w:rsid w:val="00113007"/>
    <w:rsid w:val="00113077"/>
    <w:rsid w:val="0011489A"/>
    <w:rsid w:val="001244EA"/>
    <w:rsid w:val="0012475C"/>
    <w:rsid w:val="00124EB3"/>
    <w:rsid w:val="00126118"/>
    <w:rsid w:val="00126522"/>
    <w:rsid w:val="0013003B"/>
    <w:rsid w:val="001309F5"/>
    <w:rsid w:val="00131ABA"/>
    <w:rsid w:val="00131AE3"/>
    <w:rsid w:val="00132651"/>
    <w:rsid w:val="00132882"/>
    <w:rsid w:val="00133167"/>
    <w:rsid w:val="00137EF8"/>
    <w:rsid w:val="00140B44"/>
    <w:rsid w:val="00141A8C"/>
    <w:rsid w:val="00142C18"/>
    <w:rsid w:val="00143ACB"/>
    <w:rsid w:val="00143CFB"/>
    <w:rsid w:val="001500AB"/>
    <w:rsid w:val="00151E9F"/>
    <w:rsid w:val="00152377"/>
    <w:rsid w:val="00153881"/>
    <w:rsid w:val="00154DB2"/>
    <w:rsid w:val="001551AA"/>
    <w:rsid w:val="00156C32"/>
    <w:rsid w:val="0015711A"/>
    <w:rsid w:val="0015723C"/>
    <w:rsid w:val="001576C1"/>
    <w:rsid w:val="0016103B"/>
    <w:rsid w:val="00162BAF"/>
    <w:rsid w:val="00163530"/>
    <w:rsid w:val="00164806"/>
    <w:rsid w:val="00166842"/>
    <w:rsid w:val="001712DB"/>
    <w:rsid w:val="00171D4C"/>
    <w:rsid w:val="001767C4"/>
    <w:rsid w:val="00176AE7"/>
    <w:rsid w:val="00177B93"/>
    <w:rsid w:val="00177C4E"/>
    <w:rsid w:val="00177E51"/>
    <w:rsid w:val="001816EA"/>
    <w:rsid w:val="00183304"/>
    <w:rsid w:val="00184E0F"/>
    <w:rsid w:val="001852E9"/>
    <w:rsid w:val="00185772"/>
    <w:rsid w:val="00186FC8"/>
    <w:rsid w:val="00187BC6"/>
    <w:rsid w:val="001906ED"/>
    <w:rsid w:val="00191739"/>
    <w:rsid w:val="00192611"/>
    <w:rsid w:val="00194E0F"/>
    <w:rsid w:val="0019521B"/>
    <w:rsid w:val="00195A88"/>
    <w:rsid w:val="0019654C"/>
    <w:rsid w:val="00196A95"/>
    <w:rsid w:val="001A0499"/>
    <w:rsid w:val="001A0C09"/>
    <w:rsid w:val="001A26D7"/>
    <w:rsid w:val="001A38BC"/>
    <w:rsid w:val="001A3E7C"/>
    <w:rsid w:val="001A41F9"/>
    <w:rsid w:val="001A7902"/>
    <w:rsid w:val="001B0961"/>
    <w:rsid w:val="001B131B"/>
    <w:rsid w:val="001B1E66"/>
    <w:rsid w:val="001B1F42"/>
    <w:rsid w:val="001B241F"/>
    <w:rsid w:val="001B4320"/>
    <w:rsid w:val="001C0001"/>
    <w:rsid w:val="001C05BA"/>
    <w:rsid w:val="001C09FA"/>
    <w:rsid w:val="001C2216"/>
    <w:rsid w:val="001C283A"/>
    <w:rsid w:val="001C3216"/>
    <w:rsid w:val="001C3AE4"/>
    <w:rsid w:val="001C429E"/>
    <w:rsid w:val="001C4568"/>
    <w:rsid w:val="001C4BF9"/>
    <w:rsid w:val="001C53AC"/>
    <w:rsid w:val="001C6215"/>
    <w:rsid w:val="001C799A"/>
    <w:rsid w:val="001D192A"/>
    <w:rsid w:val="001D1A92"/>
    <w:rsid w:val="001D3985"/>
    <w:rsid w:val="001D53EC"/>
    <w:rsid w:val="001D5D3F"/>
    <w:rsid w:val="001D6131"/>
    <w:rsid w:val="001E0477"/>
    <w:rsid w:val="001E0D3E"/>
    <w:rsid w:val="001E2E26"/>
    <w:rsid w:val="001E352C"/>
    <w:rsid w:val="001E4294"/>
    <w:rsid w:val="001E4580"/>
    <w:rsid w:val="001E55AA"/>
    <w:rsid w:val="001F05EA"/>
    <w:rsid w:val="001F1AF3"/>
    <w:rsid w:val="001F3269"/>
    <w:rsid w:val="001F4BA9"/>
    <w:rsid w:val="001F4F0F"/>
    <w:rsid w:val="001F5863"/>
    <w:rsid w:val="001F5CC2"/>
    <w:rsid w:val="001F64EC"/>
    <w:rsid w:val="00200B27"/>
    <w:rsid w:val="002033C6"/>
    <w:rsid w:val="00204B5D"/>
    <w:rsid w:val="002063AE"/>
    <w:rsid w:val="00206758"/>
    <w:rsid w:val="0020685B"/>
    <w:rsid w:val="002071BA"/>
    <w:rsid w:val="00207806"/>
    <w:rsid w:val="002106B2"/>
    <w:rsid w:val="002109EF"/>
    <w:rsid w:val="00210D6B"/>
    <w:rsid w:val="00210DEE"/>
    <w:rsid w:val="00210F07"/>
    <w:rsid w:val="002111FA"/>
    <w:rsid w:val="00212D58"/>
    <w:rsid w:val="00215D68"/>
    <w:rsid w:val="00217604"/>
    <w:rsid w:val="00220044"/>
    <w:rsid w:val="002206B8"/>
    <w:rsid w:val="00220971"/>
    <w:rsid w:val="00220CDB"/>
    <w:rsid w:val="00222336"/>
    <w:rsid w:val="0022289E"/>
    <w:rsid w:val="00222950"/>
    <w:rsid w:val="002229E4"/>
    <w:rsid w:val="00222B1A"/>
    <w:rsid w:val="00222E26"/>
    <w:rsid w:val="0022341C"/>
    <w:rsid w:val="00223700"/>
    <w:rsid w:val="002238CC"/>
    <w:rsid w:val="00224795"/>
    <w:rsid w:val="00224AFE"/>
    <w:rsid w:val="0022528C"/>
    <w:rsid w:val="00225D64"/>
    <w:rsid w:val="00230D2A"/>
    <w:rsid w:val="00232402"/>
    <w:rsid w:val="0023498E"/>
    <w:rsid w:val="002354FA"/>
    <w:rsid w:val="00235913"/>
    <w:rsid w:val="00235C9C"/>
    <w:rsid w:val="0023675A"/>
    <w:rsid w:val="00236BA6"/>
    <w:rsid w:val="00237C5E"/>
    <w:rsid w:val="00241CDA"/>
    <w:rsid w:val="0024216E"/>
    <w:rsid w:val="00242F75"/>
    <w:rsid w:val="0024354D"/>
    <w:rsid w:val="00244BEC"/>
    <w:rsid w:val="00244E85"/>
    <w:rsid w:val="0024550F"/>
    <w:rsid w:val="00246445"/>
    <w:rsid w:val="002466A1"/>
    <w:rsid w:val="0024762F"/>
    <w:rsid w:val="002479F6"/>
    <w:rsid w:val="00247DD4"/>
    <w:rsid w:val="00250EFA"/>
    <w:rsid w:val="00251DAE"/>
    <w:rsid w:val="0025273D"/>
    <w:rsid w:val="00253462"/>
    <w:rsid w:val="00253E22"/>
    <w:rsid w:val="00254883"/>
    <w:rsid w:val="00254955"/>
    <w:rsid w:val="002555B3"/>
    <w:rsid w:val="002568F8"/>
    <w:rsid w:val="00256AF5"/>
    <w:rsid w:val="00257200"/>
    <w:rsid w:val="00257CDE"/>
    <w:rsid w:val="00260EBA"/>
    <w:rsid w:val="00261BD8"/>
    <w:rsid w:val="00262521"/>
    <w:rsid w:val="00263785"/>
    <w:rsid w:val="00263B29"/>
    <w:rsid w:val="00263CFF"/>
    <w:rsid w:val="0026461E"/>
    <w:rsid w:val="00267049"/>
    <w:rsid w:val="0027030B"/>
    <w:rsid w:val="002739FF"/>
    <w:rsid w:val="00274AA7"/>
    <w:rsid w:val="00277FD3"/>
    <w:rsid w:val="002810D8"/>
    <w:rsid w:val="002833EF"/>
    <w:rsid w:val="002847BA"/>
    <w:rsid w:val="00285EDE"/>
    <w:rsid w:val="00287187"/>
    <w:rsid w:val="002909F0"/>
    <w:rsid w:val="00291588"/>
    <w:rsid w:val="002915A1"/>
    <w:rsid w:val="002929EA"/>
    <w:rsid w:val="002934F3"/>
    <w:rsid w:val="002937B4"/>
    <w:rsid w:val="00293A9D"/>
    <w:rsid w:val="00295B5A"/>
    <w:rsid w:val="00296498"/>
    <w:rsid w:val="0029671B"/>
    <w:rsid w:val="002A00DB"/>
    <w:rsid w:val="002A1B55"/>
    <w:rsid w:val="002A3576"/>
    <w:rsid w:val="002A3CAC"/>
    <w:rsid w:val="002A5B1C"/>
    <w:rsid w:val="002A6A4A"/>
    <w:rsid w:val="002B0ACF"/>
    <w:rsid w:val="002B0ADD"/>
    <w:rsid w:val="002B1F6A"/>
    <w:rsid w:val="002B4208"/>
    <w:rsid w:val="002B4A73"/>
    <w:rsid w:val="002B59BD"/>
    <w:rsid w:val="002C168C"/>
    <w:rsid w:val="002C2300"/>
    <w:rsid w:val="002C31BB"/>
    <w:rsid w:val="002C43AA"/>
    <w:rsid w:val="002C53BC"/>
    <w:rsid w:val="002C5558"/>
    <w:rsid w:val="002C645A"/>
    <w:rsid w:val="002C783F"/>
    <w:rsid w:val="002D0386"/>
    <w:rsid w:val="002D076D"/>
    <w:rsid w:val="002D206C"/>
    <w:rsid w:val="002D5933"/>
    <w:rsid w:val="002E157B"/>
    <w:rsid w:val="002E3DC5"/>
    <w:rsid w:val="002E581A"/>
    <w:rsid w:val="002E5984"/>
    <w:rsid w:val="002E6A5F"/>
    <w:rsid w:val="002E6D80"/>
    <w:rsid w:val="002E70B5"/>
    <w:rsid w:val="002E7C74"/>
    <w:rsid w:val="002F08F5"/>
    <w:rsid w:val="002F3668"/>
    <w:rsid w:val="002F4561"/>
    <w:rsid w:val="002F6A12"/>
    <w:rsid w:val="00300963"/>
    <w:rsid w:val="003015EE"/>
    <w:rsid w:val="003017B1"/>
    <w:rsid w:val="00302A2D"/>
    <w:rsid w:val="003039F7"/>
    <w:rsid w:val="003044B1"/>
    <w:rsid w:val="00307517"/>
    <w:rsid w:val="00307DA4"/>
    <w:rsid w:val="00310109"/>
    <w:rsid w:val="003130C9"/>
    <w:rsid w:val="00313A5A"/>
    <w:rsid w:val="003158B1"/>
    <w:rsid w:val="003158B2"/>
    <w:rsid w:val="00315BA0"/>
    <w:rsid w:val="003243C3"/>
    <w:rsid w:val="003252B8"/>
    <w:rsid w:val="00325A2E"/>
    <w:rsid w:val="003265DA"/>
    <w:rsid w:val="00331B8F"/>
    <w:rsid w:val="00333C81"/>
    <w:rsid w:val="0033715E"/>
    <w:rsid w:val="00337237"/>
    <w:rsid w:val="00337F8E"/>
    <w:rsid w:val="00341976"/>
    <w:rsid w:val="00341FBB"/>
    <w:rsid w:val="00342F93"/>
    <w:rsid w:val="003431C5"/>
    <w:rsid w:val="0034677C"/>
    <w:rsid w:val="00346BE2"/>
    <w:rsid w:val="003472E4"/>
    <w:rsid w:val="00347710"/>
    <w:rsid w:val="00347F0F"/>
    <w:rsid w:val="0035043C"/>
    <w:rsid w:val="0035125D"/>
    <w:rsid w:val="00351D1E"/>
    <w:rsid w:val="003528A4"/>
    <w:rsid w:val="00354137"/>
    <w:rsid w:val="003546B7"/>
    <w:rsid w:val="003546E7"/>
    <w:rsid w:val="00354DB4"/>
    <w:rsid w:val="00354E66"/>
    <w:rsid w:val="00354FEB"/>
    <w:rsid w:val="00355B2F"/>
    <w:rsid w:val="00357409"/>
    <w:rsid w:val="0035757B"/>
    <w:rsid w:val="00361064"/>
    <w:rsid w:val="00361AB5"/>
    <w:rsid w:val="00361E52"/>
    <w:rsid w:val="0036383C"/>
    <w:rsid w:val="0036444B"/>
    <w:rsid w:val="00364B70"/>
    <w:rsid w:val="003652D5"/>
    <w:rsid w:val="00365378"/>
    <w:rsid w:val="00366B94"/>
    <w:rsid w:val="00366FD9"/>
    <w:rsid w:val="00371EE4"/>
    <w:rsid w:val="003731D3"/>
    <w:rsid w:val="0037343D"/>
    <w:rsid w:val="00374558"/>
    <w:rsid w:val="00375D65"/>
    <w:rsid w:val="003773D7"/>
    <w:rsid w:val="00377959"/>
    <w:rsid w:val="00380F9D"/>
    <w:rsid w:val="00381C64"/>
    <w:rsid w:val="00382EF9"/>
    <w:rsid w:val="00383280"/>
    <w:rsid w:val="00383E48"/>
    <w:rsid w:val="003862DB"/>
    <w:rsid w:val="00386300"/>
    <w:rsid w:val="00386620"/>
    <w:rsid w:val="00386B7A"/>
    <w:rsid w:val="0038768A"/>
    <w:rsid w:val="00390994"/>
    <w:rsid w:val="00392072"/>
    <w:rsid w:val="00392600"/>
    <w:rsid w:val="00392FC6"/>
    <w:rsid w:val="00394C43"/>
    <w:rsid w:val="003A073F"/>
    <w:rsid w:val="003A0C0C"/>
    <w:rsid w:val="003A1CCB"/>
    <w:rsid w:val="003A28AD"/>
    <w:rsid w:val="003A2B64"/>
    <w:rsid w:val="003A2CEB"/>
    <w:rsid w:val="003A4301"/>
    <w:rsid w:val="003A4C5F"/>
    <w:rsid w:val="003A5872"/>
    <w:rsid w:val="003A64CB"/>
    <w:rsid w:val="003B069E"/>
    <w:rsid w:val="003B09CD"/>
    <w:rsid w:val="003B110B"/>
    <w:rsid w:val="003B14E0"/>
    <w:rsid w:val="003B3570"/>
    <w:rsid w:val="003B69F5"/>
    <w:rsid w:val="003B7CC9"/>
    <w:rsid w:val="003C02B8"/>
    <w:rsid w:val="003C14F7"/>
    <w:rsid w:val="003C1720"/>
    <w:rsid w:val="003C1F02"/>
    <w:rsid w:val="003C2285"/>
    <w:rsid w:val="003C2F84"/>
    <w:rsid w:val="003C314D"/>
    <w:rsid w:val="003C5869"/>
    <w:rsid w:val="003C6774"/>
    <w:rsid w:val="003C777F"/>
    <w:rsid w:val="003C7E56"/>
    <w:rsid w:val="003D06FD"/>
    <w:rsid w:val="003D0939"/>
    <w:rsid w:val="003D1291"/>
    <w:rsid w:val="003D39BE"/>
    <w:rsid w:val="003D4889"/>
    <w:rsid w:val="003D5A94"/>
    <w:rsid w:val="003D646B"/>
    <w:rsid w:val="003D75BE"/>
    <w:rsid w:val="003E07B4"/>
    <w:rsid w:val="003E0C88"/>
    <w:rsid w:val="003E160D"/>
    <w:rsid w:val="003E3229"/>
    <w:rsid w:val="003E43F4"/>
    <w:rsid w:val="003E44E1"/>
    <w:rsid w:val="003E4807"/>
    <w:rsid w:val="003E4FF5"/>
    <w:rsid w:val="003E54DE"/>
    <w:rsid w:val="003E60A6"/>
    <w:rsid w:val="003E6341"/>
    <w:rsid w:val="003E6890"/>
    <w:rsid w:val="003E7282"/>
    <w:rsid w:val="003F1775"/>
    <w:rsid w:val="003F3F58"/>
    <w:rsid w:val="003F443E"/>
    <w:rsid w:val="003F46DE"/>
    <w:rsid w:val="003F5A68"/>
    <w:rsid w:val="003F5B1D"/>
    <w:rsid w:val="003F5C7E"/>
    <w:rsid w:val="003F73E0"/>
    <w:rsid w:val="003F7A99"/>
    <w:rsid w:val="003F7D07"/>
    <w:rsid w:val="00401987"/>
    <w:rsid w:val="00402BA0"/>
    <w:rsid w:val="00403DEC"/>
    <w:rsid w:val="00403FF6"/>
    <w:rsid w:val="00404AAE"/>
    <w:rsid w:val="00406733"/>
    <w:rsid w:val="004075CB"/>
    <w:rsid w:val="00407813"/>
    <w:rsid w:val="0041032F"/>
    <w:rsid w:val="00410D3A"/>
    <w:rsid w:val="004121EF"/>
    <w:rsid w:val="00415C59"/>
    <w:rsid w:val="00415D7C"/>
    <w:rsid w:val="00416152"/>
    <w:rsid w:val="004161CA"/>
    <w:rsid w:val="00416224"/>
    <w:rsid w:val="00420286"/>
    <w:rsid w:val="004202CF"/>
    <w:rsid w:val="00420332"/>
    <w:rsid w:val="00420430"/>
    <w:rsid w:val="00420E52"/>
    <w:rsid w:val="0042128B"/>
    <w:rsid w:val="0042168B"/>
    <w:rsid w:val="00422BC5"/>
    <w:rsid w:val="004232CC"/>
    <w:rsid w:val="00425CCA"/>
    <w:rsid w:val="00427E89"/>
    <w:rsid w:val="00430157"/>
    <w:rsid w:val="004301FB"/>
    <w:rsid w:val="00431737"/>
    <w:rsid w:val="0043237A"/>
    <w:rsid w:val="00434086"/>
    <w:rsid w:val="004351B1"/>
    <w:rsid w:val="0043547C"/>
    <w:rsid w:val="00435897"/>
    <w:rsid w:val="004363AC"/>
    <w:rsid w:val="00441672"/>
    <w:rsid w:val="004471D6"/>
    <w:rsid w:val="00447621"/>
    <w:rsid w:val="0044779F"/>
    <w:rsid w:val="00450A37"/>
    <w:rsid w:val="00451590"/>
    <w:rsid w:val="00452F73"/>
    <w:rsid w:val="00454542"/>
    <w:rsid w:val="0045497B"/>
    <w:rsid w:val="004560B2"/>
    <w:rsid w:val="00456187"/>
    <w:rsid w:val="004566FE"/>
    <w:rsid w:val="00456EE7"/>
    <w:rsid w:val="00461226"/>
    <w:rsid w:val="00461EFB"/>
    <w:rsid w:val="0046299D"/>
    <w:rsid w:val="00463014"/>
    <w:rsid w:val="0046314E"/>
    <w:rsid w:val="004641E4"/>
    <w:rsid w:val="00465026"/>
    <w:rsid w:val="00466FDF"/>
    <w:rsid w:val="004709F7"/>
    <w:rsid w:val="00471F95"/>
    <w:rsid w:val="00472AFE"/>
    <w:rsid w:val="004739C5"/>
    <w:rsid w:val="00474914"/>
    <w:rsid w:val="004764DA"/>
    <w:rsid w:val="004776C0"/>
    <w:rsid w:val="00481874"/>
    <w:rsid w:val="00482762"/>
    <w:rsid w:val="00483820"/>
    <w:rsid w:val="004843B6"/>
    <w:rsid w:val="00485293"/>
    <w:rsid w:val="00493D74"/>
    <w:rsid w:val="004942B8"/>
    <w:rsid w:val="00495396"/>
    <w:rsid w:val="0049766A"/>
    <w:rsid w:val="00497785"/>
    <w:rsid w:val="00497D5B"/>
    <w:rsid w:val="004A0077"/>
    <w:rsid w:val="004A67B3"/>
    <w:rsid w:val="004A76FB"/>
    <w:rsid w:val="004B1A98"/>
    <w:rsid w:val="004B27AE"/>
    <w:rsid w:val="004B29F7"/>
    <w:rsid w:val="004B336A"/>
    <w:rsid w:val="004B381D"/>
    <w:rsid w:val="004B3919"/>
    <w:rsid w:val="004B52C9"/>
    <w:rsid w:val="004B5C32"/>
    <w:rsid w:val="004B62E3"/>
    <w:rsid w:val="004B6A96"/>
    <w:rsid w:val="004B6D51"/>
    <w:rsid w:val="004B7AEF"/>
    <w:rsid w:val="004B7FE5"/>
    <w:rsid w:val="004C0AD0"/>
    <w:rsid w:val="004C0F54"/>
    <w:rsid w:val="004C26C8"/>
    <w:rsid w:val="004C3355"/>
    <w:rsid w:val="004C33F5"/>
    <w:rsid w:val="004C3BE6"/>
    <w:rsid w:val="004C3EA8"/>
    <w:rsid w:val="004C4136"/>
    <w:rsid w:val="004C47C8"/>
    <w:rsid w:val="004C5472"/>
    <w:rsid w:val="004C5AAB"/>
    <w:rsid w:val="004C67DF"/>
    <w:rsid w:val="004C6EB5"/>
    <w:rsid w:val="004C7B07"/>
    <w:rsid w:val="004D0440"/>
    <w:rsid w:val="004D0617"/>
    <w:rsid w:val="004D0B1D"/>
    <w:rsid w:val="004D21FB"/>
    <w:rsid w:val="004D225D"/>
    <w:rsid w:val="004D2A26"/>
    <w:rsid w:val="004D3D44"/>
    <w:rsid w:val="004D48DD"/>
    <w:rsid w:val="004D4AE6"/>
    <w:rsid w:val="004D6F53"/>
    <w:rsid w:val="004D7541"/>
    <w:rsid w:val="004D7C27"/>
    <w:rsid w:val="004E1138"/>
    <w:rsid w:val="004E1F8B"/>
    <w:rsid w:val="004E21C6"/>
    <w:rsid w:val="004E240E"/>
    <w:rsid w:val="004E34C6"/>
    <w:rsid w:val="004E7EBC"/>
    <w:rsid w:val="004F0893"/>
    <w:rsid w:val="004F3B40"/>
    <w:rsid w:val="004F5552"/>
    <w:rsid w:val="004F5DF6"/>
    <w:rsid w:val="004F5F9E"/>
    <w:rsid w:val="004F6C89"/>
    <w:rsid w:val="004F7CA7"/>
    <w:rsid w:val="005007EC"/>
    <w:rsid w:val="00502288"/>
    <w:rsid w:val="005026EB"/>
    <w:rsid w:val="0050359F"/>
    <w:rsid w:val="005057BB"/>
    <w:rsid w:val="00506546"/>
    <w:rsid w:val="00506777"/>
    <w:rsid w:val="00507254"/>
    <w:rsid w:val="005104AB"/>
    <w:rsid w:val="005114FA"/>
    <w:rsid w:val="005124A4"/>
    <w:rsid w:val="005141EB"/>
    <w:rsid w:val="005142F2"/>
    <w:rsid w:val="005152EB"/>
    <w:rsid w:val="00516A98"/>
    <w:rsid w:val="00521098"/>
    <w:rsid w:val="005228F3"/>
    <w:rsid w:val="0052320F"/>
    <w:rsid w:val="005232C2"/>
    <w:rsid w:val="0052391E"/>
    <w:rsid w:val="0052438B"/>
    <w:rsid w:val="00524CA8"/>
    <w:rsid w:val="00526716"/>
    <w:rsid w:val="00526719"/>
    <w:rsid w:val="00527B71"/>
    <w:rsid w:val="005314E0"/>
    <w:rsid w:val="00531936"/>
    <w:rsid w:val="005320AE"/>
    <w:rsid w:val="00532C32"/>
    <w:rsid w:val="0053367A"/>
    <w:rsid w:val="00533D23"/>
    <w:rsid w:val="0053404F"/>
    <w:rsid w:val="00536269"/>
    <w:rsid w:val="00541837"/>
    <w:rsid w:val="00542C78"/>
    <w:rsid w:val="005440BF"/>
    <w:rsid w:val="005444B2"/>
    <w:rsid w:val="00544CF8"/>
    <w:rsid w:val="00546283"/>
    <w:rsid w:val="00546FAC"/>
    <w:rsid w:val="005472BF"/>
    <w:rsid w:val="00551098"/>
    <w:rsid w:val="005514B8"/>
    <w:rsid w:val="00551A46"/>
    <w:rsid w:val="00551AE7"/>
    <w:rsid w:val="00552405"/>
    <w:rsid w:val="00552CE4"/>
    <w:rsid w:val="00553558"/>
    <w:rsid w:val="00553593"/>
    <w:rsid w:val="005553C4"/>
    <w:rsid w:val="005568D8"/>
    <w:rsid w:val="00560BB5"/>
    <w:rsid w:val="0056166B"/>
    <w:rsid w:val="00562D5E"/>
    <w:rsid w:val="00563CF0"/>
    <w:rsid w:val="00565EBD"/>
    <w:rsid w:val="0056639A"/>
    <w:rsid w:val="0056708A"/>
    <w:rsid w:val="0056712E"/>
    <w:rsid w:val="005671A5"/>
    <w:rsid w:val="005707A5"/>
    <w:rsid w:val="005710AB"/>
    <w:rsid w:val="00572AD6"/>
    <w:rsid w:val="00574126"/>
    <w:rsid w:val="005763EE"/>
    <w:rsid w:val="00576480"/>
    <w:rsid w:val="00576BA3"/>
    <w:rsid w:val="00577390"/>
    <w:rsid w:val="0058188E"/>
    <w:rsid w:val="005823DA"/>
    <w:rsid w:val="0058350F"/>
    <w:rsid w:val="00586294"/>
    <w:rsid w:val="005863DC"/>
    <w:rsid w:val="00587391"/>
    <w:rsid w:val="00587A41"/>
    <w:rsid w:val="00591B8D"/>
    <w:rsid w:val="00591C83"/>
    <w:rsid w:val="00591E45"/>
    <w:rsid w:val="005923BC"/>
    <w:rsid w:val="00592867"/>
    <w:rsid w:val="00592FD5"/>
    <w:rsid w:val="005936F2"/>
    <w:rsid w:val="00593B90"/>
    <w:rsid w:val="00594030"/>
    <w:rsid w:val="00595977"/>
    <w:rsid w:val="005A1B9C"/>
    <w:rsid w:val="005A1E47"/>
    <w:rsid w:val="005A40DB"/>
    <w:rsid w:val="005A57E4"/>
    <w:rsid w:val="005A700C"/>
    <w:rsid w:val="005A724F"/>
    <w:rsid w:val="005A781E"/>
    <w:rsid w:val="005B2D61"/>
    <w:rsid w:val="005B3226"/>
    <w:rsid w:val="005B34B3"/>
    <w:rsid w:val="005B3E4E"/>
    <w:rsid w:val="005B3FD9"/>
    <w:rsid w:val="005B4234"/>
    <w:rsid w:val="005B5178"/>
    <w:rsid w:val="005B5423"/>
    <w:rsid w:val="005C002E"/>
    <w:rsid w:val="005C03EC"/>
    <w:rsid w:val="005C19EC"/>
    <w:rsid w:val="005C3411"/>
    <w:rsid w:val="005C40EB"/>
    <w:rsid w:val="005C742E"/>
    <w:rsid w:val="005D1581"/>
    <w:rsid w:val="005D2B14"/>
    <w:rsid w:val="005D2E5D"/>
    <w:rsid w:val="005D3D79"/>
    <w:rsid w:val="005D4334"/>
    <w:rsid w:val="005D5C5C"/>
    <w:rsid w:val="005D68BA"/>
    <w:rsid w:val="005D6CA4"/>
    <w:rsid w:val="005D7A1A"/>
    <w:rsid w:val="005E05B6"/>
    <w:rsid w:val="005E1AC7"/>
    <w:rsid w:val="005E2A14"/>
    <w:rsid w:val="005E366C"/>
    <w:rsid w:val="005E3A50"/>
    <w:rsid w:val="005E3DD2"/>
    <w:rsid w:val="005E408E"/>
    <w:rsid w:val="005E4DAD"/>
    <w:rsid w:val="005E7775"/>
    <w:rsid w:val="005F075D"/>
    <w:rsid w:val="005F1A8C"/>
    <w:rsid w:val="005F1FD0"/>
    <w:rsid w:val="005F26CB"/>
    <w:rsid w:val="005F272D"/>
    <w:rsid w:val="005F2892"/>
    <w:rsid w:val="005F4BC1"/>
    <w:rsid w:val="005F6986"/>
    <w:rsid w:val="005F6F3F"/>
    <w:rsid w:val="00600008"/>
    <w:rsid w:val="006002F7"/>
    <w:rsid w:val="00600537"/>
    <w:rsid w:val="006006FD"/>
    <w:rsid w:val="00600DFD"/>
    <w:rsid w:val="0060189A"/>
    <w:rsid w:val="00604147"/>
    <w:rsid w:val="00604481"/>
    <w:rsid w:val="0060483D"/>
    <w:rsid w:val="00604C14"/>
    <w:rsid w:val="00605DFE"/>
    <w:rsid w:val="006060FD"/>
    <w:rsid w:val="00606F85"/>
    <w:rsid w:val="0061167A"/>
    <w:rsid w:val="0061227E"/>
    <w:rsid w:val="0061413C"/>
    <w:rsid w:val="00616FE4"/>
    <w:rsid w:val="00617723"/>
    <w:rsid w:val="006206C8"/>
    <w:rsid w:val="00620E5F"/>
    <w:rsid w:val="006232EA"/>
    <w:rsid w:val="00623D65"/>
    <w:rsid w:val="0062456F"/>
    <w:rsid w:val="00625E97"/>
    <w:rsid w:val="00625FAC"/>
    <w:rsid w:val="00626F3E"/>
    <w:rsid w:val="006271A1"/>
    <w:rsid w:val="00627378"/>
    <w:rsid w:val="00627C9A"/>
    <w:rsid w:val="00630CDE"/>
    <w:rsid w:val="00632B33"/>
    <w:rsid w:val="0063476C"/>
    <w:rsid w:val="00634D0D"/>
    <w:rsid w:val="00634FE2"/>
    <w:rsid w:val="00635281"/>
    <w:rsid w:val="00636A4E"/>
    <w:rsid w:val="0063700E"/>
    <w:rsid w:val="00640256"/>
    <w:rsid w:val="00640420"/>
    <w:rsid w:val="00641E56"/>
    <w:rsid w:val="006473AE"/>
    <w:rsid w:val="00647751"/>
    <w:rsid w:val="006478ED"/>
    <w:rsid w:val="006506FD"/>
    <w:rsid w:val="00650F26"/>
    <w:rsid w:val="00651D88"/>
    <w:rsid w:val="00652680"/>
    <w:rsid w:val="0065368E"/>
    <w:rsid w:val="0065436D"/>
    <w:rsid w:val="00654A7C"/>
    <w:rsid w:val="00655090"/>
    <w:rsid w:val="00655D0F"/>
    <w:rsid w:val="0065755E"/>
    <w:rsid w:val="0066042B"/>
    <w:rsid w:val="00660571"/>
    <w:rsid w:val="00660ACB"/>
    <w:rsid w:val="00662F56"/>
    <w:rsid w:val="0066365A"/>
    <w:rsid w:val="00664986"/>
    <w:rsid w:val="00664A11"/>
    <w:rsid w:val="006707AB"/>
    <w:rsid w:val="006708B9"/>
    <w:rsid w:val="00670EFD"/>
    <w:rsid w:val="0067160C"/>
    <w:rsid w:val="006721A2"/>
    <w:rsid w:val="006732F4"/>
    <w:rsid w:val="00673D69"/>
    <w:rsid w:val="0067415A"/>
    <w:rsid w:val="00675293"/>
    <w:rsid w:val="00677C08"/>
    <w:rsid w:val="006801CC"/>
    <w:rsid w:val="0068066D"/>
    <w:rsid w:val="00680F8C"/>
    <w:rsid w:val="00681781"/>
    <w:rsid w:val="00683741"/>
    <w:rsid w:val="00684CCF"/>
    <w:rsid w:val="00686544"/>
    <w:rsid w:val="00687184"/>
    <w:rsid w:val="006922C6"/>
    <w:rsid w:val="00693ECE"/>
    <w:rsid w:val="00694AA4"/>
    <w:rsid w:val="00694ADC"/>
    <w:rsid w:val="006950AE"/>
    <w:rsid w:val="00695C9E"/>
    <w:rsid w:val="006A008D"/>
    <w:rsid w:val="006A0AB3"/>
    <w:rsid w:val="006A20CD"/>
    <w:rsid w:val="006A2B46"/>
    <w:rsid w:val="006A4287"/>
    <w:rsid w:val="006A430A"/>
    <w:rsid w:val="006A5BB7"/>
    <w:rsid w:val="006A5DB3"/>
    <w:rsid w:val="006A68AC"/>
    <w:rsid w:val="006B01F1"/>
    <w:rsid w:val="006B2131"/>
    <w:rsid w:val="006B23C1"/>
    <w:rsid w:val="006B41D4"/>
    <w:rsid w:val="006B5676"/>
    <w:rsid w:val="006B5BB5"/>
    <w:rsid w:val="006B7607"/>
    <w:rsid w:val="006C0782"/>
    <w:rsid w:val="006C07A6"/>
    <w:rsid w:val="006C4C80"/>
    <w:rsid w:val="006C62E8"/>
    <w:rsid w:val="006C6E15"/>
    <w:rsid w:val="006C70E2"/>
    <w:rsid w:val="006C7E57"/>
    <w:rsid w:val="006D0956"/>
    <w:rsid w:val="006D201C"/>
    <w:rsid w:val="006D2F00"/>
    <w:rsid w:val="006D4550"/>
    <w:rsid w:val="006D6041"/>
    <w:rsid w:val="006D6D34"/>
    <w:rsid w:val="006D6EAD"/>
    <w:rsid w:val="006D7B0D"/>
    <w:rsid w:val="006E1908"/>
    <w:rsid w:val="006E357A"/>
    <w:rsid w:val="006E46C9"/>
    <w:rsid w:val="006F2D42"/>
    <w:rsid w:val="006F331C"/>
    <w:rsid w:val="006F35AA"/>
    <w:rsid w:val="006F54EC"/>
    <w:rsid w:val="006F5682"/>
    <w:rsid w:val="006F5963"/>
    <w:rsid w:val="00700EF5"/>
    <w:rsid w:val="007029A7"/>
    <w:rsid w:val="00702AFA"/>
    <w:rsid w:val="00702C19"/>
    <w:rsid w:val="00702EEE"/>
    <w:rsid w:val="00704533"/>
    <w:rsid w:val="00705812"/>
    <w:rsid w:val="00705CB4"/>
    <w:rsid w:val="007079C5"/>
    <w:rsid w:val="00710A56"/>
    <w:rsid w:val="00710DE6"/>
    <w:rsid w:val="00712543"/>
    <w:rsid w:val="00713E7A"/>
    <w:rsid w:val="0071434D"/>
    <w:rsid w:val="00714935"/>
    <w:rsid w:val="00714B2F"/>
    <w:rsid w:val="00714C04"/>
    <w:rsid w:val="007165FA"/>
    <w:rsid w:val="007213E1"/>
    <w:rsid w:val="0072160C"/>
    <w:rsid w:val="00723616"/>
    <w:rsid w:val="0072570C"/>
    <w:rsid w:val="0072646E"/>
    <w:rsid w:val="0072743C"/>
    <w:rsid w:val="00735A97"/>
    <w:rsid w:val="007361B1"/>
    <w:rsid w:val="00736FC4"/>
    <w:rsid w:val="00737D30"/>
    <w:rsid w:val="007401EB"/>
    <w:rsid w:val="007409E5"/>
    <w:rsid w:val="00740BDE"/>
    <w:rsid w:val="00744B39"/>
    <w:rsid w:val="00746C76"/>
    <w:rsid w:val="00750A24"/>
    <w:rsid w:val="00750C16"/>
    <w:rsid w:val="00751B35"/>
    <w:rsid w:val="00752EAC"/>
    <w:rsid w:val="00752F47"/>
    <w:rsid w:val="007532C6"/>
    <w:rsid w:val="00754E0B"/>
    <w:rsid w:val="00755ABE"/>
    <w:rsid w:val="00755CD4"/>
    <w:rsid w:val="00757A3F"/>
    <w:rsid w:val="007608A2"/>
    <w:rsid w:val="00760DF1"/>
    <w:rsid w:val="00762036"/>
    <w:rsid w:val="00762A6A"/>
    <w:rsid w:val="007646D7"/>
    <w:rsid w:val="00764E36"/>
    <w:rsid w:val="00766058"/>
    <w:rsid w:val="007665ED"/>
    <w:rsid w:val="007669B1"/>
    <w:rsid w:val="00767667"/>
    <w:rsid w:val="0076788A"/>
    <w:rsid w:val="00767B7F"/>
    <w:rsid w:val="00770166"/>
    <w:rsid w:val="007701BE"/>
    <w:rsid w:val="007718A0"/>
    <w:rsid w:val="00771E53"/>
    <w:rsid w:val="007742C8"/>
    <w:rsid w:val="007745E0"/>
    <w:rsid w:val="0077473B"/>
    <w:rsid w:val="00774F77"/>
    <w:rsid w:val="00775AE9"/>
    <w:rsid w:val="007779C6"/>
    <w:rsid w:val="00780754"/>
    <w:rsid w:val="00780C2B"/>
    <w:rsid w:val="00780D1D"/>
    <w:rsid w:val="00783049"/>
    <w:rsid w:val="007841C4"/>
    <w:rsid w:val="00784DD0"/>
    <w:rsid w:val="00785827"/>
    <w:rsid w:val="00786902"/>
    <w:rsid w:val="00787267"/>
    <w:rsid w:val="00787C03"/>
    <w:rsid w:val="007916E5"/>
    <w:rsid w:val="00791906"/>
    <w:rsid w:val="00792681"/>
    <w:rsid w:val="007927A9"/>
    <w:rsid w:val="00792972"/>
    <w:rsid w:val="00794308"/>
    <w:rsid w:val="00794666"/>
    <w:rsid w:val="00797452"/>
    <w:rsid w:val="007A03A5"/>
    <w:rsid w:val="007A085E"/>
    <w:rsid w:val="007A0D30"/>
    <w:rsid w:val="007A12A7"/>
    <w:rsid w:val="007A14AC"/>
    <w:rsid w:val="007A1916"/>
    <w:rsid w:val="007A1B21"/>
    <w:rsid w:val="007A328B"/>
    <w:rsid w:val="007A49D9"/>
    <w:rsid w:val="007A50AE"/>
    <w:rsid w:val="007A51D8"/>
    <w:rsid w:val="007B0764"/>
    <w:rsid w:val="007B25D7"/>
    <w:rsid w:val="007B4046"/>
    <w:rsid w:val="007B49FD"/>
    <w:rsid w:val="007B4A9C"/>
    <w:rsid w:val="007B7D66"/>
    <w:rsid w:val="007C01E5"/>
    <w:rsid w:val="007C10CB"/>
    <w:rsid w:val="007C21D7"/>
    <w:rsid w:val="007C227D"/>
    <w:rsid w:val="007C4928"/>
    <w:rsid w:val="007C545A"/>
    <w:rsid w:val="007C6BBF"/>
    <w:rsid w:val="007C750F"/>
    <w:rsid w:val="007D0799"/>
    <w:rsid w:val="007D100B"/>
    <w:rsid w:val="007D20BA"/>
    <w:rsid w:val="007D3542"/>
    <w:rsid w:val="007D3978"/>
    <w:rsid w:val="007D3E95"/>
    <w:rsid w:val="007D45D5"/>
    <w:rsid w:val="007D57B6"/>
    <w:rsid w:val="007D7390"/>
    <w:rsid w:val="007D76AE"/>
    <w:rsid w:val="007E01EB"/>
    <w:rsid w:val="007E08F9"/>
    <w:rsid w:val="007E2D0A"/>
    <w:rsid w:val="007E309A"/>
    <w:rsid w:val="007E3AFB"/>
    <w:rsid w:val="007E3F6E"/>
    <w:rsid w:val="007E4451"/>
    <w:rsid w:val="007E4613"/>
    <w:rsid w:val="007E61EB"/>
    <w:rsid w:val="007E7022"/>
    <w:rsid w:val="007E76C7"/>
    <w:rsid w:val="007F06EA"/>
    <w:rsid w:val="007F0F53"/>
    <w:rsid w:val="007F3E99"/>
    <w:rsid w:val="007F4B3C"/>
    <w:rsid w:val="007F53D4"/>
    <w:rsid w:val="007F7E80"/>
    <w:rsid w:val="00800C24"/>
    <w:rsid w:val="00800C73"/>
    <w:rsid w:val="00802E63"/>
    <w:rsid w:val="008038F8"/>
    <w:rsid w:val="00805DA4"/>
    <w:rsid w:val="00806F34"/>
    <w:rsid w:val="0081115A"/>
    <w:rsid w:val="00811F4F"/>
    <w:rsid w:val="00814A5B"/>
    <w:rsid w:val="00815898"/>
    <w:rsid w:val="00815C39"/>
    <w:rsid w:val="00815DC0"/>
    <w:rsid w:val="00817554"/>
    <w:rsid w:val="00821D39"/>
    <w:rsid w:val="0082282F"/>
    <w:rsid w:val="0082318F"/>
    <w:rsid w:val="008239D6"/>
    <w:rsid w:val="0082446F"/>
    <w:rsid w:val="0082456A"/>
    <w:rsid w:val="00826DCB"/>
    <w:rsid w:val="00830197"/>
    <w:rsid w:val="008306E0"/>
    <w:rsid w:val="00833547"/>
    <w:rsid w:val="008337DE"/>
    <w:rsid w:val="0083388F"/>
    <w:rsid w:val="008338D3"/>
    <w:rsid w:val="00835D73"/>
    <w:rsid w:val="00840B61"/>
    <w:rsid w:val="0084174D"/>
    <w:rsid w:val="00841D84"/>
    <w:rsid w:val="00843297"/>
    <w:rsid w:val="008432F1"/>
    <w:rsid w:val="00844E32"/>
    <w:rsid w:val="00845D45"/>
    <w:rsid w:val="0084627C"/>
    <w:rsid w:val="00846CB1"/>
    <w:rsid w:val="00847498"/>
    <w:rsid w:val="00850C62"/>
    <w:rsid w:val="00851167"/>
    <w:rsid w:val="008515F4"/>
    <w:rsid w:val="00852305"/>
    <w:rsid w:val="00853009"/>
    <w:rsid w:val="008530C8"/>
    <w:rsid w:val="00854200"/>
    <w:rsid w:val="00855594"/>
    <w:rsid w:val="008558BE"/>
    <w:rsid w:val="00855AE2"/>
    <w:rsid w:val="00857303"/>
    <w:rsid w:val="00861744"/>
    <w:rsid w:val="008625F7"/>
    <w:rsid w:val="00862907"/>
    <w:rsid w:val="00864CE2"/>
    <w:rsid w:val="00864EC8"/>
    <w:rsid w:val="00865E02"/>
    <w:rsid w:val="00866D35"/>
    <w:rsid w:val="00867529"/>
    <w:rsid w:val="00867918"/>
    <w:rsid w:val="008701EB"/>
    <w:rsid w:val="00871536"/>
    <w:rsid w:val="00873D9E"/>
    <w:rsid w:val="008747CA"/>
    <w:rsid w:val="008767DA"/>
    <w:rsid w:val="008828E8"/>
    <w:rsid w:val="008852B8"/>
    <w:rsid w:val="00885DEB"/>
    <w:rsid w:val="00890DAB"/>
    <w:rsid w:val="00892265"/>
    <w:rsid w:val="0089255D"/>
    <w:rsid w:val="008934F8"/>
    <w:rsid w:val="008945AF"/>
    <w:rsid w:val="00894E11"/>
    <w:rsid w:val="008950B7"/>
    <w:rsid w:val="0089550A"/>
    <w:rsid w:val="00895F41"/>
    <w:rsid w:val="00896356"/>
    <w:rsid w:val="00897C81"/>
    <w:rsid w:val="00897FFD"/>
    <w:rsid w:val="008A115D"/>
    <w:rsid w:val="008A2537"/>
    <w:rsid w:val="008A2815"/>
    <w:rsid w:val="008A40AE"/>
    <w:rsid w:val="008A429C"/>
    <w:rsid w:val="008A4A06"/>
    <w:rsid w:val="008A4CA0"/>
    <w:rsid w:val="008A5029"/>
    <w:rsid w:val="008A6404"/>
    <w:rsid w:val="008A7E65"/>
    <w:rsid w:val="008B0B7A"/>
    <w:rsid w:val="008B1836"/>
    <w:rsid w:val="008B215A"/>
    <w:rsid w:val="008B3C48"/>
    <w:rsid w:val="008B419C"/>
    <w:rsid w:val="008B44C2"/>
    <w:rsid w:val="008B4D11"/>
    <w:rsid w:val="008B4D69"/>
    <w:rsid w:val="008B4EB0"/>
    <w:rsid w:val="008B643E"/>
    <w:rsid w:val="008B713B"/>
    <w:rsid w:val="008B7E2D"/>
    <w:rsid w:val="008C04E9"/>
    <w:rsid w:val="008C3935"/>
    <w:rsid w:val="008C3C99"/>
    <w:rsid w:val="008C3FCE"/>
    <w:rsid w:val="008C431E"/>
    <w:rsid w:val="008C54DF"/>
    <w:rsid w:val="008C58C4"/>
    <w:rsid w:val="008C5A97"/>
    <w:rsid w:val="008C5BF5"/>
    <w:rsid w:val="008C6FEF"/>
    <w:rsid w:val="008C703E"/>
    <w:rsid w:val="008D0AC0"/>
    <w:rsid w:val="008D10C2"/>
    <w:rsid w:val="008D1264"/>
    <w:rsid w:val="008D12A0"/>
    <w:rsid w:val="008D15D0"/>
    <w:rsid w:val="008D1950"/>
    <w:rsid w:val="008D1E53"/>
    <w:rsid w:val="008D4049"/>
    <w:rsid w:val="008D4435"/>
    <w:rsid w:val="008D47E0"/>
    <w:rsid w:val="008D54A6"/>
    <w:rsid w:val="008D59F7"/>
    <w:rsid w:val="008D6E2A"/>
    <w:rsid w:val="008E1806"/>
    <w:rsid w:val="008E1FC0"/>
    <w:rsid w:val="008E22DA"/>
    <w:rsid w:val="008E398C"/>
    <w:rsid w:val="008E67B0"/>
    <w:rsid w:val="008E79DB"/>
    <w:rsid w:val="008F063A"/>
    <w:rsid w:val="008F386C"/>
    <w:rsid w:val="008F67FA"/>
    <w:rsid w:val="008F680E"/>
    <w:rsid w:val="008F6997"/>
    <w:rsid w:val="008F7B5D"/>
    <w:rsid w:val="008F7EC9"/>
    <w:rsid w:val="0090022A"/>
    <w:rsid w:val="009002CA"/>
    <w:rsid w:val="00902A44"/>
    <w:rsid w:val="009032B9"/>
    <w:rsid w:val="00903390"/>
    <w:rsid w:val="0090399C"/>
    <w:rsid w:val="009059F1"/>
    <w:rsid w:val="00905AE4"/>
    <w:rsid w:val="00905D07"/>
    <w:rsid w:val="00906130"/>
    <w:rsid w:val="00907683"/>
    <w:rsid w:val="009103FC"/>
    <w:rsid w:val="00911835"/>
    <w:rsid w:val="009120C8"/>
    <w:rsid w:val="00914950"/>
    <w:rsid w:val="00914D9B"/>
    <w:rsid w:val="00914F89"/>
    <w:rsid w:val="0092047D"/>
    <w:rsid w:val="009209A0"/>
    <w:rsid w:val="00920DBC"/>
    <w:rsid w:val="00921328"/>
    <w:rsid w:val="00922C4F"/>
    <w:rsid w:val="00923231"/>
    <w:rsid w:val="00923474"/>
    <w:rsid w:val="00923AA5"/>
    <w:rsid w:val="00923AE4"/>
    <w:rsid w:val="00924E24"/>
    <w:rsid w:val="0092523A"/>
    <w:rsid w:val="00926402"/>
    <w:rsid w:val="009271DE"/>
    <w:rsid w:val="0093018E"/>
    <w:rsid w:val="00930F86"/>
    <w:rsid w:val="00931AD3"/>
    <w:rsid w:val="009327FE"/>
    <w:rsid w:val="00932E27"/>
    <w:rsid w:val="00933A5B"/>
    <w:rsid w:val="009344E4"/>
    <w:rsid w:val="009352D4"/>
    <w:rsid w:val="0093606E"/>
    <w:rsid w:val="0093645D"/>
    <w:rsid w:val="00936B41"/>
    <w:rsid w:val="00936FFA"/>
    <w:rsid w:val="00937CEF"/>
    <w:rsid w:val="00942C11"/>
    <w:rsid w:val="00943587"/>
    <w:rsid w:val="0094361A"/>
    <w:rsid w:val="00943C4B"/>
    <w:rsid w:val="009456B2"/>
    <w:rsid w:val="0095074C"/>
    <w:rsid w:val="009513CE"/>
    <w:rsid w:val="00951A91"/>
    <w:rsid w:val="0095236D"/>
    <w:rsid w:val="009534FA"/>
    <w:rsid w:val="00954EB5"/>
    <w:rsid w:val="0095500B"/>
    <w:rsid w:val="009555BB"/>
    <w:rsid w:val="0095594E"/>
    <w:rsid w:val="009575A1"/>
    <w:rsid w:val="0095787A"/>
    <w:rsid w:val="00961A4B"/>
    <w:rsid w:val="009639C0"/>
    <w:rsid w:val="00965F42"/>
    <w:rsid w:val="0096724E"/>
    <w:rsid w:val="009708D5"/>
    <w:rsid w:val="00971615"/>
    <w:rsid w:val="00971EDD"/>
    <w:rsid w:val="009725C4"/>
    <w:rsid w:val="00972D56"/>
    <w:rsid w:val="0097347D"/>
    <w:rsid w:val="00973BAB"/>
    <w:rsid w:val="0097428F"/>
    <w:rsid w:val="0097679B"/>
    <w:rsid w:val="0098008F"/>
    <w:rsid w:val="00980BF0"/>
    <w:rsid w:val="009851C6"/>
    <w:rsid w:val="00987561"/>
    <w:rsid w:val="00991B2E"/>
    <w:rsid w:val="009927E0"/>
    <w:rsid w:val="00992B46"/>
    <w:rsid w:val="00993258"/>
    <w:rsid w:val="00994B32"/>
    <w:rsid w:val="0099519D"/>
    <w:rsid w:val="00995B64"/>
    <w:rsid w:val="009A29E1"/>
    <w:rsid w:val="009A2B91"/>
    <w:rsid w:val="009A36C2"/>
    <w:rsid w:val="009A45A4"/>
    <w:rsid w:val="009A548A"/>
    <w:rsid w:val="009A70AA"/>
    <w:rsid w:val="009A738F"/>
    <w:rsid w:val="009A7BE6"/>
    <w:rsid w:val="009B06B5"/>
    <w:rsid w:val="009B185B"/>
    <w:rsid w:val="009B38FE"/>
    <w:rsid w:val="009B3E31"/>
    <w:rsid w:val="009B3FB0"/>
    <w:rsid w:val="009B473A"/>
    <w:rsid w:val="009B4FBD"/>
    <w:rsid w:val="009B5373"/>
    <w:rsid w:val="009B6383"/>
    <w:rsid w:val="009C08CA"/>
    <w:rsid w:val="009C0F1D"/>
    <w:rsid w:val="009C2C79"/>
    <w:rsid w:val="009C31DC"/>
    <w:rsid w:val="009C3449"/>
    <w:rsid w:val="009C51B1"/>
    <w:rsid w:val="009C65AD"/>
    <w:rsid w:val="009D0617"/>
    <w:rsid w:val="009D4378"/>
    <w:rsid w:val="009D4848"/>
    <w:rsid w:val="009D5CFB"/>
    <w:rsid w:val="009D5DB0"/>
    <w:rsid w:val="009D67A1"/>
    <w:rsid w:val="009E108B"/>
    <w:rsid w:val="009E141E"/>
    <w:rsid w:val="009E14F9"/>
    <w:rsid w:val="009E20D3"/>
    <w:rsid w:val="009E2453"/>
    <w:rsid w:val="009E2D94"/>
    <w:rsid w:val="009E3B7A"/>
    <w:rsid w:val="009E3E92"/>
    <w:rsid w:val="009E5211"/>
    <w:rsid w:val="009E5DDD"/>
    <w:rsid w:val="009E72E6"/>
    <w:rsid w:val="009E7343"/>
    <w:rsid w:val="009E744C"/>
    <w:rsid w:val="009F02FE"/>
    <w:rsid w:val="009F09CE"/>
    <w:rsid w:val="009F1170"/>
    <w:rsid w:val="009F2D7A"/>
    <w:rsid w:val="009F2FCC"/>
    <w:rsid w:val="009F45E2"/>
    <w:rsid w:val="009F505C"/>
    <w:rsid w:val="009F5E2A"/>
    <w:rsid w:val="00A00AA7"/>
    <w:rsid w:val="00A0200F"/>
    <w:rsid w:val="00A02148"/>
    <w:rsid w:val="00A026B2"/>
    <w:rsid w:val="00A0283B"/>
    <w:rsid w:val="00A02EF5"/>
    <w:rsid w:val="00A118D8"/>
    <w:rsid w:val="00A12F02"/>
    <w:rsid w:val="00A12FB4"/>
    <w:rsid w:val="00A15C4D"/>
    <w:rsid w:val="00A16C92"/>
    <w:rsid w:val="00A17744"/>
    <w:rsid w:val="00A20B32"/>
    <w:rsid w:val="00A20B6B"/>
    <w:rsid w:val="00A21EC5"/>
    <w:rsid w:val="00A232ED"/>
    <w:rsid w:val="00A24A65"/>
    <w:rsid w:val="00A255CC"/>
    <w:rsid w:val="00A26044"/>
    <w:rsid w:val="00A27600"/>
    <w:rsid w:val="00A27951"/>
    <w:rsid w:val="00A301DB"/>
    <w:rsid w:val="00A318D4"/>
    <w:rsid w:val="00A31CE1"/>
    <w:rsid w:val="00A32A28"/>
    <w:rsid w:val="00A33760"/>
    <w:rsid w:val="00A342E6"/>
    <w:rsid w:val="00A343CF"/>
    <w:rsid w:val="00A357C4"/>
    <w:rsid w:val="00A35FBF"/>
    <w:rsid w:val="00A36008"/>
    <w:rsid w:val="00A36720"/>
    <w:rsid w:val="00A374AF"/>
    <w:rsid w:val="00A379BF"/>
    <w:rsid w:val="00A418DB"/>
    <w:rsid w:val="00A426BF"/>
    <w:rsid w:val="00A42E8B"/>
    <w:rsid w:val="00A43827"/>
    <w:rsid w:val="00A438B7"/>
    <w:rsid w:val="00A43FDF"/>
    <w:rsid w:val="00A4537B"/>
    <w:rsid w:val="00A454B8"/>
    <w:rsid w:val="00A4729B"/>
    <w:rsid w:val="00A47BEC"/>
    <w:rsid w:val="00A47C5C"/>
    <w:rsid w:val="00A50511"/>
    <w:rsid w:val="00A507F8"/>
    <w:rsid w:val="00A51DD1"/>
    <w:rsid w:val="00A534E4"/>
    <w:rsid w:val="00A53F70"/>
    <w:rsid w:val="00A540BA"/>
    <w:rsid w:val="00A541EC"/>
    <w:rsid w:val="00A6110B"/>
    <w:rsid w:val="00A61AB2"/>
    <w:rsid w:val="00A631C2"/>
    <w:rsid w:val="00A63576"/>
    <w:rsid w:val="00A636DA"/>
    <w:rsid w:val="00A64740"/>
    <w:rsid w:val="00A65D94"/>
    <w:rsid w:val="00A67CF7"/>
    <w:rsid w:val="00A708EF"/>
    <w:rsid w:val="00A70E8E"/>
    <w:rsid w:val="00A71745"/>
    <w:rsid w:val="00A719AA"/>
    <w:rsid w:val="00A71B77"/>
    <w:rsid w:val="00A72AFC"/>
    <w:rsid w:val="00A72F7D"/>
    <w:rsid w:val="00A73B20"/>
    <w:rsid w:val="00A74F30"/>
    <w:rsid w:val="00A75407"/>
    <w:rsid w:val="00A7651F"/>
    <w:rsid w:val="00A7791C"/>
    <w:rsid w:val="00A80CD3"/>
    <w:rsid w:val="00A81E7D"/>
    <w:rsid w:val="00A820FE"/>
    <w:rsid w:val="00A82C46"/>
    <w:rsid w:val="00A85A13"/>
    <w:rsid w:val="00A86987"/>
    <w:rsid w:val="00A86AF6"/>
    <w:rsid w:val="00A87C6C"/>
    <w:rsid w:val="00A87C91"/>
    <w:rsid w:val="00A87E2B"/>
    <w:rsid w:val="00A91B0C"/>
    <w:rsid w:val="00A91F0A"/>
    <w:rsid w:val="00A935C3"/>
    <w:rsid w:val="00A94DB7"/>
    <w:rsid w:val="00A95ACA"/>
    <w:rsid w:val="00A95BCC"/>
    <w:rsid w:val="00A969A4"/>
    <w:rsid w:val="00A97C78"/>
    <w:rsid w:val="00AA06B3"/>
    <w:rsid w:val="00AA1512"/>
    <w:rsid w:val="00AA2C03"/>
    <w:rsid w:val="00AA32CA"/>
    <w:rsid w:val="00AA4BA0"/>
    <w:rsid w:val="00AA4C2B"/>
    <w:rsid w:val="00AA634D"/>
    <w:rsid w:val="00AA69EC"/>
    <w:rsid w:val="00AA6B7C"/>
    <w:rsid w:val="00AA7184"/>
    <w:rsid w:val="00AA7E96"/>
    <w:rsid w:val="00AB03CB"/>
    <w:rsid w:val="00AB163D"/>
    <w:rsid w:val="00AB18B8"/>
    <w:rsid w:val="00AB1D38"/>
    <w:rsid w:val="00AB2E91"/>
    <w:rsid w:val="00AB3D87"/>
    <w:rsid w:val="00AB4822"/>
    <w:rsid w:val="00AB4A30"/>
    <w:rsid w:val="00AB50E9"/>
    <w:rsid w:val="00AB5160"/>
    <w:rsid w:val="00AB6140"/>
    <w:rsid w:val="00AB678D"/>
    <w:rsid w:val="00AB7A9A"/>
    <w:rsid w:val="00AC0753"/>
    <w:rsid w:val="00AC2132"/>
    <w:rsid w:val="00AC30A1"/>
    <w:rsid w:val="00AC3370"/>
    <w:rsid w:val="00AC4E7E"/>
    <w:rsid w:val="00AC5365"/>
    <w:rsid w:val="00AC5432"/>
    <w:rsid w:val="00AC7A31"/>
    <w:rsid w:val="00AC7E38"/>
    <w:rsid w:val="00AD0DDE"/>
    <w:rsid w:val="00AD223A"/>
    <w:rsid w:val="00AD59A8"/>
    <w:rsid w:val="00AD6145"/>
    <w:rsid w:val="00AD6CBD"/>
    <w:rsid w:val="00AD731B"/>
    <w:rsid w:val="00AE1590"/>
    <w:rsid w:val="00AE1B62"/>
    <w:rsid w:val="00AE29B1"/>
    <w:rsid w:val="00AE3260"/>
    <w:rsid w:val="00AE5795"/>
    <w:rsid w:val="00AF1629"/>
    <w:rsid w:val="00AF3163"/>
    <w:rsid w:val="00AF3453"/>
    <w:rsid w:val="00AF482A"/>
    <w:rsid w:val="00AF4EDC"/>
    <w:rsid w:val="00AF502A"/>
    <w:rsid w:val="00AF5118"/>
    <w:rsid w:val="00AF5875"/>
    <w:rsid w:val="00AF5E96"/>
    <w:rsid w:val="00AF77B7"/>
    <w:rsid w:val="00B018E4"/>
    <w:rsid w:val="00B0335A"/>
    <w:rsid w:val="00B041CB"/>
    <w:rsid w:val="00B06DE9"/>
    <w:rsid w:val="00B0714C"/>
    <w:rsid w:val="00B11A50"/>
    <w:rsid w:val="00B1340B"/>
    <w:rsid w:val="00B139B2"/>
    <w:rsid w:val="00B142D9"/>
    <w:rsid w:val="00B149CC"/>
    <w:rsid w:val="00B16053"/>
    <w:rsid w:val="00B16206"/>
    <w:rsid w:val="00B162FC"/>
    <w:rsid w:val="00B16366"/>
    <w:rsid w:val="00B17B10"/>
    <w:rsid w:val="00B17D70"/>
    <w:rsid w:val="00B20E3C"/>
    <w:rsid w:val="00B23203"/>
    <w:rsid w:val="00B23405"/>
    <w:rsid w:val="00B234CD"/>
    <w:rsid w:val="00B248CE"/>
    <w:rsid w:val="00B257F4"/>
    <w:rsid w:val="00B27446"/>
    <w:rsid w:val="00B30183"/>
    <w:rsid w:val="00B3024B"/>
    <w:rsid w:val="00B30E82"/>
    <w:rsid w:val="00B32CB6"/>
    <w:rsid w:val="00B32CCC"/>
    <w:rsid w:val="00B3423F"/>
    <w:rsid w:val="00B342FD"/>
    <w:rsid w:val="00B3458C"/>
    <w:rsid w:val="00B34CE1"/>
    <w:rsid w:val="00B34F0C"/>
    <w:rsid w:val="00B363A7"/>
    <w:rsid w:val="00B368FC"/>
    <w:rsid w:val="00B421D7"/>
    <w:rsid w:val="00B4476A"/>
    <w:rsid w:val="00B459E2"/>
    <w:rsid w:val="00B4672E"/>
    <w:rsid w:val="00B46DEC"/>
    <w:rsid w:val="00B47342"/>
    <w:rsid w:val="00B50429"/>
    <w:rsid w:val="00B51D48"/>
    <w:rsid w:val="00B52D32"/>
    <w:rsid w:val="00B52FAD"/>
    <w:rsid w:val="00B5311B"/>
    <w:rsid w:val="00B53C0D"/>
    <w:rsid w:val="00B53FF4"/>
    <w:rsid w:val="00B54244"/>
    <w:rsid w:val="00B54A6E"/>
    <w:rsid w:val="00B558E5"/>
    <w:rsid w:val="00B56ECD"/>
    <w:rsid w:val="00B5705D"/>
    <w:rsid w:val="00B57271"/>
    <w:rsid w:val="00B6081E"/>
    <w:rsid w:val="00B609EB"/>
    <w:rsid w:val="00B60C46"/>
    <w:rsid w:val="00B6109A"/>
    <w:rsid w:val="00B61CB7"/>
    <w:rsid w:val="00B62521"/>
    <w:rsid w:val="00B630D9"/>
    <w:rsid w:val="00B63523"/>
    <w:rsid w:val="00B64B12"/>
    <w:rsid w:val="00B6634A"/>
    <w:rsid w:val="00B7128F"/>
    <w:rsid w:val="00B71E43"/>
    <w:rsid w:val="00B72682"/>
    <w:rsid w:val="00B72E71"/>
    <w:rsid w:val="00B7389B"/>
    <w:rsid w:val="00B741BA"/>
    <w:rsid w:val="00B7513F"/>
    <w:rsid w:val="00B7598B"/>
    <w:rsid w:val="00B76609"/>
    <w:rsid w:val="00B77A72"/>
    <w:rsid w:val="00B819FF"/>
    <w:rsid w:val="00B81B2B"/>
    <w:rsid w:val="00B82388"/>
    <w:rsid w:val="00B840B8"/>
    <w:rsid w:val="00B84484"/>
    <w:rsid w:val="00B85085"/>
    <w:rsid w:val="00B85867"/>
    <w:rsid w:val="00B85F30"/>
    <w:rsid w:val="00B86DC9"/>
    <w:rsid w:val="00B870FC"/>
    <w:rsid w:val="00B90268"/>
    <w:rsid w:val="00B90CA8"/>
    <w:rsid w:val="00B921B0"/>
    <w:rsid w:val="00B92488"/>
    <w:rsid w:val="00B930F9"/>
    <w:rsid w:val="00B933C2"/>
    <w:rsid w:val="00B93F18"/>
    <w:rsid w:val="00B95729"/>
    <w:rsid w:val="00B9587C"/>
    <w:rsid w:val="00B96202"/>
    <w:rsid w:val="00B97B57"/>
    <w:rsid w:val="00BA0DA0"/>
    <w:rsid w:val="00BA1D0E"/>
    <w:rsid w:val="00BA3B39"/>
    <w:rsid w:val="00BA4C66"/>
    <w:rsid w:val="00BA6061"/>
    <w:rsid w:val="00BA6192"/>
    <w:rsid w:val="00BA6CF4"/>
    <w:rsid w:val="00BA7478"/>
    <w:rsid w:val="00BA785E"/>
    <w:rsid w:val="00BA79FC"/>
    <w:rsid w:val="00BB064E"/>
    <w:rsid w:val="00BB322C"/>
    <w:rsid w:val="00BB47F5"/>
    <w:rsid w:val="00BB6DFD"/>
    <w:rsid w:val="00BB7967"/>
    <w:rsid w:val="00BC1996"/>
    <w:rsid w:val="00BC1BC5"/>
    <w:rsid w:val="00BC2B97"/>
    <w:rsid w:val="00BC4534"/>
    <w:rsid w:val="00BC587E"/>
    <w:rsid w:val="00BC7F1C"/>
    <w:rsid w:val="00BD0346"/>
    <w:rsid w:val="00BD131D"/>
    <w:rsid w:val="00BD48F0"/>
    <w:rsid w:val="00BD50C9"/>
    <w:rsid w:val="00BD78DA"/>
    <w:rsid w:val="00BE0C3A"/>
    <w:rsid w:val="00BE1B24"/>
    <w:rsid w:val="00BE2730"/>
    <w:rsid w:val="00BE4B00"/>
    <w:rsid w:val="00BE5F37"/>
    <w:rsid w:val="00BE72B4"/>
    <w:rsid w:val="00BF0BCE"/>
    <w:rsid w:val="00BF1F14"/>
    <w:rsid w:val="00BF2281"/>
    <w:rsid w:val="00BF37C3"/>
    <w:rsid w:val="00BF3877"/>
    <w:rsid w:val="00BF4EEB"/>
    <w:rsid w:val="00BF50C1"/>
    <w:rsid w:val="00BF59ED"/>
    <w:rsid w:val="00BF5C83"/>
    <w:rsid w:val="00BF62D3"/>
    <w:rsid w:val="00BF6806"/>
    <w:rsid w:val="00C006D9"/>
    <w:rsid w:val="00C015C2"/>
    <w:rsid w:val="00C02370"/>
    <w:rsid w:val="00C02D3F"/>
    <w:rsid w:val="00C03BC0"/>
    <w:rsid w:val="00C04DDC"/>
    <w:rsid w:val="00C04EBC"/>
    <w:rsid w:val="00C06080"/>
    <w:rsid w:val="00C06388"/>
    <w:rsid w:val="00C06871"/>
    <w:rsid w:val="00C06DA2"/>
    <w:rsid w:val="00C11B3B"/>
    <w:rsid w:val="00C11FC6"/>
    <w:rsid w:val="00C12E06"/>
    <w:rsid w:val="00C1390E"/>
    <w:rsid w:val="00C16A85"/>
    <w:rsid w:val="00C171BE"/>
    <w:rsid w:val="00C20745"/>
    <w:rsid w:val="00C22073"/>
    <w:rsid w:val="00C226A9"/>
    <w:rsid w:val="00C229B1"/>
    <w:rsid w:val="00C23198"/>
    <w:rsid w:val="00C2408A"/>
    <w:rsid w:val="00C2444B"/>
    <w:rsid w:val="00C26221"/>
    <w:rsid w:val="00C30326"/>
    <w:rsid w:val="00C33F17"/>
    <w:rsid w:val="00C34129"/>
    <w:rsid w:val="00C35045"/>
    <w:rsid w:val="00C3539B"/>
    <w:rsid w:val="00C3740F"/>
    <w:rsid w:val="00C377AA"/>
    <w:rsid w:val="00C406A9"/>
    <w:rsid w:val="00C434D4"/>
    <w:rsid w:val="00C43754"/>
    <w:rsid w:val="00C43EAC"/>
    <w:rsid w:val="00C447C2"/>
    <w:rsid w:val="00C44E93"/>
    <w:rsid w:val="00C46101"/>
    <w:rsid w:val="00C50668"/>
    <w:rsid w:val="00C51A2B"/>
    <w:rsid w:val="00C5202F"/>
    <w:rsid w:val="00C535FB"/>
    <w:rsid w:val="00C540C5"/>
    <w:rsid w:val="00C54983"/>
    <w:rsid w:val="00C55B7A"/>
    <w:rsid w:val="00C56014"/>
    <w:rsid w:val="00C57A51"/>
    <w:rsid w:val="00C60DF6"/>
    <w:rsid w:val="00C6261E"/>
    <w:rsid w:val="00C64CF3"/>
    <w:rsid w:val="00C65CB9"/>
    <w:rsid w:val="00C67008"/>
    <w:rsid w:val="00C67C18"/>
    <w:rsid w:val="00C708B0"/>
    <w:rsid w:val="00C7103E"/>
    <w:rsid w:val="00C7211A"/>
    <w:rsid w:val="00C72D00"/>
    <w:rsid w:val="00C72D7F"/>
    <w:rsid w:val="00C72EF5"/>
    <w:rsid w:val="00C74F7E"/>
    <w:rsid w:val="00C77B5F"/>
    <w:rsid w:val="00C817CF"/>
    <w:rsid w:val="00C8242A"/>
    <w:rsid w:val="00C82B1C"/>
    <w:rsid w:val="00C83859"/>
    <w:rsid w:val="00C8635F"/>
    <w:rsid w:val="00C865AC"/>
    <w:rsid w:val="00C86BF4"/>
    <w:rsid w:val="00C87229"/>
    <w:rsid w:val="00C9230B"/>
    <w:rsid w:val="00C92886"/>
    <w:rsid w:val="00C92C95"/>
    <w:rsid w:val="00C94329"/>
    <w:rsid w:val="00C958DC"/>
    <w:rsid w:val="00CA31FD"/>
    <w:rsid w:val="00CA4A13"/>
    <w:rsid w:val="00CA6C2C"/>
    <w:rsid w:val="00CB0143"/>
    <w:rsid w:val="00CB61F7"/>
    <w:rsid w:val="00CB7BD3"/>
    <w:rsid w:val="00CB7D03"/>
    <w:rsid w:val="00CB7DE5"/>
    <w:rsid w:val="00CC0011"/>
    <w:rsid w:val="00CC02D7"/>
    <w:rsid w:val="00CC04F5"/>
    <w:rsid w:val="00CC168F"/>
    <w:rsid w:val="00CC2540"/>
    <w:rsid w:val="00CC2BE6"/>
    <w:rsid w:val="00CC34AD"/>
    <w:rsid w:val="00CC3FBA"/>
    <w:rsid w:val="00CD0BE5"/>
    <w:rsid w:val="00CD0E30"/>
    <w:rsid w:val="00CD13A8"/>
    <w:rsid w:val="00CD1D54"/>
    <w:rsid w:val="00CD35CB"/>
    <w:rsid w:val="00CD3A37"/>
    <w:rsid w:val="00CD487A"/>
    <w:rsid w:val="00CD658A"/>
    <w:rsid w:val="00CD6741"/>
    <w:rsid w:val="00CD7E9F"/>
    <w:rsid w:val="00CE00F7"/>
    <w:rsid w:val="00CE0343"/>
    <w:rsid w:val="00CE0458"/>
    <w:rsid w:val="00CE050D"/>
    <w:rsid w:val="00CE1864"/>
    <w:rsid w:val="00CE1B05"/>
    <w:rsid w:val="00CE22AE"/>
    <w:rsid w:val="00CE299D"/>
    <w:rsid w:val="00CE3D2B"/>
    <w:rsid w:val="00CE3FF9"/>
    <w:rsid w:val="00CE4806"/>
    <w:rsid w:val="00CE537B"/>
    <w:rsid w:val="00CE6569"/>
    <w:rsid w:val="00CF05D8"/>
    <w:rsid w:val="00CF069A"/>
    <w:rsid w:val="00CF111F"/>
    <w:rsid w:val="00CF37F2"/>
    <w:rsid w:val="00CF5790"/>
    <w:rsid w:val="00CF6450"/>
    <w:rsid w:val="00CF667B"/>
    <w:rsid w:val="00D00B19"/>
    <w:rsid w:val="00D02858"/>
    <w:rsid w:val="00D04170"/>
    <w:rsid w:val="00D04C3A"/>
    <w:rsid w:val="00D0618E"/>
    <w:rsid w:val="00D06208"/>
    <w:rsid w:val="00D062F1"/>
    <w:rsid w:val="00D0647D"/>
    <w:rsid w:val="00D06F03"/>
    <w:rsid w:val="00D105A8"/>
    <w:rsid w:val="00D10AC8"/>
    <w:rsid w:val="00D10C40"/>
    <w:rsid w:val="00D10DAF"/>
    <w:rsid w:val="00D114C6"/>
    <w:rsid w:val="00D124A1"/>
    <w:rsid w:val="00D12B2F"/>
    <w:rsid w:val="00D13A5F"/>
    <w:rsid w:val="00D14920"/>
    <w:rsid w:val="00D15718"/>
    <w:rsid w:val="00D21584"/>
    <w:rsid w:val="00D225BC"/>
    <w:rsid w:val="00D2380A"/>
    <w:rsid w:val="00D24FEA"/>
    <w:rsid w:val="00D25F66"/>
    <w:rsid w:val="00D26A8C"/>
    <w:rsid w:val="00D2764C"/>
    <w:rsid w:val="00D30DDE"/>
    <w:rsid w:val="00D325E6"/>
    <w:rsid w:val="00D32AD1"/>
    <w:rsid w:val="00D36DCF"/>
    <w:rsid w:val="00D375B0"/>
    <w:rsid w:val="00D37CED"/>
    <w:rsid w:val="00D37ED8"/>
    <w:rsid w:val="00D413B4"/>
    <w:rsid w:val="00D42A39"/>
    <w:rsid w:val="00D42BC7"/>
    <w:rsid w:val="00D433F6"/>
    <w:rsid w:val="00D436F2"/>
    <w:rsid w:val="00D44331"/>
    <w:rsid w:val="00D458D8"/>
    <w:rsid w:val="00D46B89"/>
    <w:rsid w:val="00D47020"/>
    <w:rsid w:val="00D47716"/>
    <w:rsid w:val="00D50B97"/>
    <w:rsid w:val="00D51722"/>
    <w:rsid w:val="00D51CF1"/>
    <w:rsid w:val="00D535BB"/>
    <w:rsid w:val="00D5379D"/>
    <w:rsid w:val="00D539D8"/>
    <w:rsid w:val="00D53F24"/>
    <w:rsid w:val="00D54C2A"/>
    <w:rsid w:val="00D54F6B"/>
    <w:rsid w:val="00D55B46"/>
    <w:rsid w:val="00D578EA"/>
    <w:rsid w:val="00D61988"/>
    <w:rsid w:val="00D6295E"/>
    <w:rsid w:val="00D63C6B"/>
    <w:rsid w:val="00D64088"/>
    <w:rsid w:val="00D640B7"/>
    <w:rsid w:val="00D64819"/>
    <w:rsid w:val="00D64F63"/>
    <w:rsid w:val="00D651FB"/>
    <w:rsid w:val="00D6760B"/>
    <w:rsid w:val="00D71053"/>
    <w:rsid w:val="00D710EF"/>
    <w:rsid w:val="00D714D2"/>
    <w:rsid w:val="00D7249B"/>
    <w:rsid w:val="00D73B3B"/>
    <w:rsid w:val="00D75CF9"/>
    <w:rsid w:val="00D75D56"/>
    <w:rsid w:val="00D76115"/>
    <w:rsid w:val="00D76210"/>
    <w:rsid w:val="00D76229"/>
    <w:rsid w:val="00D76B1A"/>
    <w:rsid w:val="00D7709C"/>
    <w:rsid w:val="00D802DD"/>
    <w:rsid w:val="00D805EC"/>
    <w:rsid w:val="00D81C4E"/>
    <w:rsid w:val="00D81D3F"/>
    <w:rsid w:val="00D81FF0"/>
    <w:rsid w:val="00D8260A"/>
    <w:rsid w:val="00D84936"/>
    <w:rsid w:val="00D85D96"/>
    <w:rsid w:val="00D871F6"/>
    <w:rsid w:val="00D87272"/>
    <w:rsid w:val="00D9038F"/>
    <w:rsid w:val="00D90BBC"/>
    <w:rsid w:val="00D925C2"/>
    <w:rsid w:val="00D93689"/>
    <w:rsid w:val="00D93F43"/>
    <w:rsid w:val="00D94931"/>
    <w:rsid w:val="00D95B06"/>
    <w:rsid w:val="00D96E34"/>
    <w:rsid w:val="00D97572"/>
    <w:rsid w:val="00D97893"/>
    <w:rsid w:val="00DA4F3C"/>
    <w:rsid w:val="00DB28C2"/>
    <w:rsid w:val="00DB4C1A"/>
    <w:rsid w:val="00DB56FF"/>
    <w:rsid w:val="00DB5BAB"/>
    <w:rsid w:val="00DB6244"/>
    <w:rsid w:val="00DB7527"/>
    <w:rsid w:val="00DB76C6"/>
    <w:rsid w:val="00DC01A3"/>
    <w:rsid w:val="00DC03E4"/>
    <w:rsid w:val="00DC0986"/>
    <w:rsid w:val="00DC141C"/>
    <w:rsid w:val="00DC298F"/>
    <w:rsid w:val="00DC3555"/>
    <w:rsid w:val="00DC4F89"/>
    <w:rsid w:val="00DC69FE"/>
    <w:rsid w:val="00DC7E67"/>
    <w:rsid w:val="00DD11FB"/>
    <w:rsid w:val="00DD2BF9"/>
    <w:rsid w:val="00DD3C14"/>
    <w:rsid w:val="00DD3CC2"/>
    <w:rsid w:val="00DD4DD0"/>
    <w:rsid w:val="00DD5387"/>
    <w:rsid w:val="00DD747B"/>
    <w:rsid w:val="00DD7B1A"/>
    <w:rsid w:val="00DE0B9C"/>
    <w:rsid w:val="00DE1B8D"/>
    <w:rsid w:val="00DE38EC"/>
    <w:rsid w:val="00DE4B7E"/>
    <w:rsid w:val="00DE4FA2"/>
    <w:rsid w:val="00DE54BB"/>
    <w:rsid w:val="00DE606B"/>
    <w:rsid w:val="00DF05E4"/>
    <w:rsid w:val="00DF1245"/>
    <w:rsid w:val="00DF1D0F"/>
    <w:rsid w:val="00DF278E"/>
    <w:rsid w:val="00DF289E"/>
    <w:rsid w:val="00DF29AF"/>
    <w:rsid w:val="00DF2C25"/>
    <w:rsid w:val="00DF3F78"/>
    <w:rsid w:val="00DF5CDF"/>
    <w:rsid w:val="00E01CB7"/>
    <w:rsid w:val="00E02CFA"/>
    <w:rsid w:val="00E03E86"/>
    <w:rsid w:val="00E05678"/>
    <w:rsid w:val="00E061A9"/>
    <w:rsid w:val="00E07284"/>
    <w:rsid w:val="00E07777"/>
    <w:rsid w:val="00E07DAC"/>
    <w:rsid w:val="00E102F7"/>
    <w:rsid w:val="00E108C8"/>
    <w:rsid w:val="00E10E80"/>
    <w:rsid w:val="00E111B4"/>
    <w:rsid w:val="00E1228F"/>
    <w:rsid w:val="00E1628A"/>
    <w:rsid w:val="00E16B33"/>
    <w:rsid w:val="00E170B9"/>
    <w:rsid w:val="00E2069B"/>
    <w:rsid w:val="00E2073A"/>
    <w:rsid w:val="00E21354"/>
    <w:rsid w:val="00E221FF"/>
    <w:rsid w:val="00E231C8"/>
    <w:rsid w:val="00E2356B"/>
    <w:rsid w:val="00E252B8"/>
    <w:rsid w:val="00E2602E"/>
    <w:rsid w:val="00E27976"/>
    <w:rsid w:val="00E32892"/>
    <w:rsid w:val="00E33213"/>
    <w:rsid w:val="00E332A9"/>
    <w:rsid w:val="00E33F93"/>
    <w:rsid w:val="00E35C38"/>
    <w:rsid w:val="00E36980"/>
    <w:rsid w:val="00E36B79"/>
    <w:rsid w:val="00E3708E"/>
    <w:rsid w:val="00E37CA4"/>
    <w:rsid w:val="00E37DAD"/>
    <w:rsid w:val="00E403B1"/>
    <w:rsid w:val="00E40B77"/>
    <w:rsid w:val="00E41C57"/>
    <w:rsid w:val="00E41CC0"/>
    <w:rsid w:val="00E42E53"/>
    <w:rsid w:val="00E4384E"/>
    <w:rsid w:val="00E4439A"/>
    <w:rsid w:val="00E45895"/>
    <w:rsid w:val="00E45D7E"/>
    <w:rsid w:val="00E4753C"/>
    <w:rsid w:val="00E50D08"/>
    <w:rsid w:val="00E51CCD"/>
    <w:rsid w:val="00E54043"/>
    <w:rsid w:val="00E5778B"/>
    <w:rsid w:val="00E60409"/>
    <w:rsid w:val="00E60D31"/>
    <w:rsid w:val="00E61050"/>
    <w:rsid w:val="00E61B06"/>
    <w:rsid w:val="00E61FA3"/>
    <w:rsid w:val="00E626B5"/>
    <w:rsid w:val="00E62842"/>
    <w:rsid w:val="00E629C9"/>
    <w:rsid w:val="00E62F36"/>
    <w:rsid w:val="00E63C9B"/>
    <w:rsid w:val="00E66C6B"/>
    <w:rsid w:val="00E67CF8"/>
    <w:rsid w:val="00E703A1"/>
    <w:rsid w:val="00E70BFE"/>
    <w:rsid w:val="00E72572"/>
    <w:rsid w:val="00E72888"/>
    <w:rsid w:val="00E7446D"/>
    <w:rsid w:val="00E76D7C"/>
    <w:rsid w:val="00E76E82"/>
    <w:rsid w:val="00E77069"/>
    <w:rsid w:val="00E81D0A"/>
    <w:rsid w:val="00E83376"/>
    <w:rsid w:val="00E83595"/>
    <w:rsid w:val="00E85F5C"/>
    <w:rsid w:val="00E86388"/>
    <w:rsid w:val="00E87DBE"/>
    <w:rsid w:val="00E90110"/>
    <w:rsid w:val="00E90F17"/>
    <w:rsid w:val="00E926F8"/>
    <w:rsid w:val="00E95A4F"/>
    <w:rsid w:val="00E963A4"/>
    <w:rsid w:val="00EA1F1B"/>
    <w:rsid w:val="00EA2E44"/>
    <w:rsid w:val="00EA2F5F"/>
    <w:rsid w:val="00EA3ACD"/>
    <w:rsid w:val="00EA4705"/>
    <w:rsid w:val="00EA503A"/>
    <w:rsid w:val="00EA5058"/>
    <w:rsid w:val="00EA51C2"/>
    <w:rsid w:val="00EA5ACC"/>
    <w:rsid w:val="00EA77B7"/>
    <w:rsid w:val="00EB1386"/>
    <w:rsid w:val="00EB22FF"/>
    <w:rsid w:val="00EB304F"/>
    <w:rsid w:val="00EB30F4"/>
    <w:rsid w:val="00EB4E5F"/>
    <w:rsid w:val="00EB6644"/>
    <w:rsid w:val="00EC07A5"/>
    <w:rsid w:val="00EC1DCF"/>
    <w:rsid w:val="00EC2189"/>
    <w:rsid w:val="00EC2C51"/>
    <w:rsid w:val="00EC56AA"/>
    <w:rsid w:val="00EC577B"/>
    <w:rsid w:val="00ED07AA"/>
    <w:rsid w:val="00ED10DB"/>
    <w:rsid w:val="00ED11CE"/>
    <w:rsid w:val="00ED160C"/>
    <w:rsid w:val="00ED1B82"/>
    <w:rsid w:val="00ED29E3"/>
    <w:rsid w:val="00ED3C04"/>
    <w:rsid w:val="00ED40C3"/>
    <w:rsid w:val="00ED4307"/>
    <w:rsid w:val="00EE0032"/>
    <w:rsid w:val="00EE0C65"/>
    <w:rsid w:val="00EE0E86"/>
    <w:rsid w:val="00EE149D"/>
    <w:rsid w:val="00EE2DF4"/>
    <w:rsid w:val="00EE2EF0"/>
    <w:rsid w:val="00EE3C1A"/>
    <w:rsid w:val="00EE5694"/>
    <w:rsid w:val="00EE5BC6"/>
    <w:rsid w:val="00EE5D80"/>
    <w:rsid w:val="00EE6017"/>
    <w:rsid w:val="00EE6466"/>
    <w:rsid w:val="00EE67DA"/>
    <w:rsid w:val="00EE6C2F"/>
    <w:rsid w:val="00EE6CAE"/>
    <w:rsid w:val="00EE6F87"/>
    <w:rsid w:val="00EE7949"/>
    <w:rsid w:val="00EF0FA6"/>
    <w:rsid w:val="00EF104D"/>
    <w:rsid w:val="00EF1AF4"/>
    <w:rsid w:val="00EF23CD"/>
    <w:rsid w:val="00EF490E"/>
    <w:rsid w:val="00EF4BD8"/>
    <w:rsid w:val="00EF7012"/>
    <w:rsid w:val="00EF7CD5"/>
    <w:rsid w:val="00EF7D66"/>
    <w:rsid w:val="00F01882"/>
    <w:rsid w:val="00F02846"/>
    <w:rsid w:val="00F03BF6"/>
    <w:rsid w:val="00F041C3"/>
    <w:rsid w:val="00F049F9"/>
    <w:rsid w:val="00F04B57"/>
    <w:rsid w:val="00F0635E"/>
    <w:rsid w:val="00F10924"/>
    <w:rsid w:val="00F1175B"/>
    <w:rsid w:val="00F13495"/>
    <w:rsid w:val="00F13CE5"/>
    <w:rsid w:val="00F13EB4"/>
    <w:rsid w:val="00F14DFC"/>
    <w:rsid w:val="00F16394"/>
    <w:rsid w:val="00F16473"/>
    <w:rsid w:val="00F203F8"/>
    <w:rsid w:val="00F209F7"/>
    <w:rsid w:val="00F2222A"/>
    <w:rsid w:val="00F230FE"/>
    <w:rsid w:val="00F24524"/>
    <w:rsid w:val="00F26CBB"/>
    <w:rsid w:val="00F274D2"/>
    <w:rsid w:val="00F303E3"/>
    <w:rsid w:val="00F30C7B"/>
    <w:rsid w:val="00F30CF1"/>
    <w:rsid w:val="00F316D0"/>
    <w:rsid w:val="00F31F34"/>
    <w:rsid w:val="00F32123"/>
    <w:rsid w:val="00F3241D"/>
    <w:rsid w:val="00F34C53"/>
    <w:rsid w:val="00F36D1B"/>
    <w:rsid w:val="00F36D5B"/>
    <w:rsid w:val="00F37ADF"/>
    <w:rsid w:val="00F40A9F"/>
    <w:rsid w:val="00F41EC9"/>
    <w:rsid w:val="00F4309E"/>
    <w:rsid w:val="00F432CC"/>
    <w:rsid w:val="00F43E8F"/>
    <w:rsid w:val="00F44638"/>
    <w:rsid w:val="00F462DB"/>
    <w:rsid w:val="00F464DE"/>
    <w:rsid w:val="00F4657A"/>
    <w:rsid w:val="00F478CE"/>
    <w:rsid w:val="00F47D1E"/>
    <w:rsid w:val="00F501E2"/>
    <w:rsid w:val="00F5284D"/>
    <w:rsid w:val="00F52F57"/>
    <w:rsid w:val="00F52FAE"/>
    <w:rsid w:val="00F554AD"/>
    <w:rsid w:val="00F565C8"/>
    <w:rsid w:val="00F61292"/>
    <w:rsid w:val="00F61460"/>
    <w:rsid w:val="00F61B16"/>
    <w:rsid w:val="00F62178"/>
    <w:rsid w:val="00F62793"/>
    <w:rsid w:val="00F627D8"/>
    <w:rsid w:val="00F67B57"/>
    <w:rsid w:val="00F7018D"/>
    <w:rsid w:val="00F716A9"/>
    <w:rsid w:val="00F73421"/>
    <w:rsid w:val="00F74537"/>
    <w:rsid w:val="00F7457A"/>
    <w:rsid w:val="00F758AE"/>
    <w:rsid w:val="00F76A5C"/>
    <w:rsid w:val="00F8037B"/>
    <w:rsid w:val="00F80B1D"/>
    <w:rsid w:val="00F812D1"/>
    <w:rsid w:val="00F817B5"/>
    <w:rsid w:val="00F844AF"/>
    <w:rsid w:val="00F84A11"/>
    <w:rsid w:val="00F84A33"/>
    <w:rsid w:val="00F859DF"/>
    <w:rsid w:val="00F86ECA"/>
    <w:rsid w:val="00F876DC"/>
    <w:rsid w:val="00F87AEA"/>
    <w:rsid w:val="00F90560"/>
    <w:rsid w:val="00F90BEE"/>
    <w:rsid w:val="00F9245F"/>
    <w:rsid w:val="00F93B50"/>
    <w:rsid w:val="00F93C29"/>
    <w:rsid w:val="00F94A0A"/>
    <w:rsid w:val="00F95388"/>
    <w:rsid w:val="00F95482"/>
    <w:rsid w:val="00F97F7F"/>
    <w:rsid w:val="00FA07A4"/>
    <w:rsid w:val="00FA0DF9"/>
    <w:rsid w:val="00FA13B6"/>
    <w:rsid w:val="00FA2A88"/>
    <w:rsid w:val="00FA3B8F"/>
    <w:rsid w:val="00FA539C"/>
    <w:rsid w:val="00FA5668"/>
    <w:rsid w:val="00FA612F"/>
    <w:rsid w:val="00FA7352"/>
    <w:rsid w:val="00FA7DBD"/>
    <w:rsid w:val="00FB0737"/>
    <w:rsid w:val="00FB12A4"/>
    <w:rsid w:val="00FB359C"/>
    <w:rsid w:val="00FB51CD"/>
    <w:rsid w:val="00FB72D1"/>
    <w:rsid w:val="00FC1353"/>
    <w:rsid w:val="00FC1E2E"/>
    <w:rsid w:val="00FC4520"/>
    <w:rsid w:val="00FC5EB8"/>
    <w:rsid w:val="00FC6D4E"/>
    <w:rsid w:val="00FC7106"/>
    <w:rsid w:val="00FC7501"/>
    <w:rsid w:val="00FC7AB4"/>
    <w:rsid w:val="00FD024C"/>
    <w:rsid w:val="00FD097D"/>
    <w:rsid w:val="00FD10ED"/>
    <w:rsid w:val="00FD1103"/>
    <w:rsid w:val="00FD1671"/>
    <w:rsid w:val="00FD1D3D"/>
    <w:rsid w:val="00FD66DB"/>
    <w:rsid w:val="00FD688D"/>
    <w:rsid w:val="00FE2078"/>
    <w:rsid w:val="00FE30BF"/>
    <w:rsid w:val="00FE4444"/>
    <w:rsid w:val="00FE4D0E"/>
    <w:rsid w:val="00FE50A2"/>
    <w:rsid w:val="00FE5CFC"/>
    <w:rsid w:val="00FE5F6C"/>
    <w:rsid w:val="00FE672D"/>
    <w:rsid w:val="00FE6AD0"/>
    <w:rsid w:val="00FE73BD"/>
    <w:rsid w:val="00FF02E4"/>
    <w:rsid w:val="00FF173E"/>
    <w:rsid w:val="00FF2C33"/>
    <w:rsid w:val="00FF2FE6"/>
    <w:rsid w:val="00FF549E"/>
    <w:rsid w:val="00FF70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5998E0"/>
  <w15:docId w15:val="{5CA0D9E3-A196-4B20-9A20-4D7A0BB0D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47DD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7D20BA"/>
    <w:pPr>
      <w:keepNext/>
      <w:numPr>
        <w:numId w:val="4"/>
      </w:numPr>
      <w:spacing w:before="120" w:after="120"/>
      <w:jc w:val="both"/>
      <w:outlineLvl w:val="0"/>
    </w:pPr>
    <w:rPr>
      <w:b/>
      <w:sz w:val="26"/>
      <w:szCs w:val="26"/>
    </w:rPr>
  </w:style>
  <w:style w:type="paragraph" w:styleId="Heading2">
    <w:name w:val="heading 2"/>
    <w:basedOn w:val="Normal"/>
    <w:next w:val="Normal"/>
    <w:link w:val="Heading2Char"/>
    <w:qFormat/>
    <w:rsid w:val="00D81C4E"/>
    <w:pPr>
      <w:keepNext/>
      <w:numPr>
        <w:ilvl w:val="1"/>
        <w:numId w:val="4"/>
      </w:numPr>
      <w:outlineLvl w:val="1"/>
    </w:pPr>
    <w:rPr>
      <w:b/>
      <w:sz w:val="26"/>
    </w:rPr>
  </w:style>
  <w:style w:type="paragraph" w:styleId="Heading3">
    <w:name w:val="heading 3"/>
    <w:basedOn w:val="Normal"/>
    <w:next w:val="Normal"/>
    <w:link w:val="Heading3Char"/>
    <w:qFormat/>
    <w:rsid w:val="00AA1512"/>
    <w:pPr>
      <w:keepNext/>
      <w:numPr>
        <w:ilvl w:val="2"/>
        <w:numId w:val="4"/>
      </w:numPr>
      <w:ind w:left="1980"/>
      <w:outlineLvl w:val="2"/>
    </w:pPr>
    <w:rPr>
      <w:b/>
      <w:sz w:val="26"/>
      <w:szCs w:val="26"/>
    </w:rPr>
  </w:style>
  <w:style w:type="paragraph" w:styleId="Heading4">
    <w:name w:val="heading 4"/>
    <w:basedOn w:val="Heading"/>
    <w:next w:val="BodyText"/>
    <w:link w:val="Heading4Char"/>
    <w:qFormat/>
    <w:rsid w:val="00A72AFC"/>
    <w:pPr>
      <w:keepLines/>
      <w:numPr>
        <w:ilvl w:val="3"/>
        <w:numId w:val="4"/>
      </w:numPr>
      <w:suppressAutoHyphens w:val="0"/>
      <w:spacing w:before="40" w:after="0" w:line="240" w:lineRule="auto"/>
      <w:outlineLvl w:val="3"/>
    </w:pPr>
    <w:rPr>
      <w:rFonts w:ascii="Times New Roman" w:hAnsi="Times New Roman" w:cs="Times New Roman"/>
      <w:b/>
      <w:bCs/>
      <w:iCs/>
      <w:sz w:val="26"/>
      <w:szCs w:val="26"/>
    </w:rPr>
  </w:style>
  <w:style w:type="paragraph" w:styleId="Heading5">
    <w:name w:val="heading 5"/>
    <w:basedOn w:val="Heading"/>
    <w:next w:val="BodyText"/>
    <w:link w:val="Heading5Char"/>
    <w:qFormat/>
    <w:rsid w:val="00AA1512"/>
    <w:pPr>
      <w:numPr>
        <w:ilvl w:val="4"/>
        <w:numId w:val="4"/>
      </w:numPr>
      <w:spacing w:before="120" w:after="60"/>
      <w:ind w:left="990"/>
      <w:outlineLvl w:val="4"/>
    </w:pPr>
    <w:rPr>
      <w:b/>
      <w:bCs/>
      <w:sz w:val="24"/>
      <w:szCs w:val="24"/>
    </w:rPr>
  </w:style>
  <w:style w:type="paragraph" w:styleId="Heading6">
    <w:name w:val="heading 6"/>
    <w:basedOn w:val="Heading"/>
    <w:next w:val="BodyText"/>
    <w:link w:val="Heading6Char"/>
    <w:qFormat/>
    <w:rsid w:val="00BC2B97"/>
    <w:p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Heading7">
    <w:name w:val="heading 7"/>
    <w:basedOn w:val="Heading"/>
    <w:next w:val="BodyText"/>
    <w:link w:val="Heading7Char"/>
    <w:qFormat/>
    <w:rsid w:val="00BC2B97"/>
    <w:pPr>
      <w:spacing w:before="60" w:after="60"/>
      <w:outlineLvl w:val="6"/>
    </w:pPr>
    <w:rPr>
      <w:b/>
      <w:bCs/>
      <w:sz w:val="22"/>
      <w:szCs w:val="22"/>
    </w:rPr>
  </w:style>
  <w:style w:type="paragraph" w:styleId="Heading8">
    <w:name w:val="heading 8"/>
    <w:basedOn w:val="Heading"/>
    <w:next w:val="BodyText"/>
    <w:link w:val="Heading8Char"/>
    <w:qFormat/>
    <w:rsid w:val="00BC2B97"/>
    <w:p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Heading9">
    <w:name w:val="heading 9"/>
    <w:basedOn w:val="Heading"/>
    <w:next w:val="BodyText"/>
    <w:link w:val="Heading9Char"/>
    <w:qFormat/>
    <w:rsid w:val="00BC2B97"/>
    <w:pPr>
      <w:spacing w:before="60" w:after="60"/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D20BA"/>
    <w:rPr>
      <w:b/>
      <w:sz w:val="26"/>
      <w:szCs w:val="26"/>
    </w:rPr>
  </w:style>
  <w:style w:type="character" w:customStyle="1" w:styleId="Heading2Char">
    <w:name w:val="Heading 2 Char"/>
    <w:link w:val="Heading2"/>
    <w:rsid w:val="00D81C4E"/>
    <w:rPr>
      <w:b/>
      <w:sz w:val="26"/>
      <w:szCs w:val="24"/>
    </w:rPr>
  </w:style>
  <w:style w:type="character" w:customStyle="1" w:styleId="Heading3Char">
    <w:name w:val="Heading 3 Char"/>
    <w:link w:val="Heading3"/>
    <w:rsid w:val="00AA1512"/>
    <w:rPr>
      <w:b/>
      <w:sz w:val="26"/>
      <w:szCs w:val="26"/>
    </w:rPr>
  </w:style>
  <w:style w:type="paragraph" w:customStyle="1" w:styleId="Heading">
    <w:name w:val="Heading"/>
    <w:basedOn w:val="Normal"/>
    <w:next w:val="BodyText"/>
    <w:rsid w:val="00BC2B97"/>
    <w:pPr>
      <w:keepNext/>
      <w:suppressAutoHyphens/>
      <w:spacing w:before="240" w:after="120" w:line="276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styleId="BodyText">
    <w:name w:val="Body Text"/>
    <w:basedOn w:val="Normal"/>
    <w:link w:val="BodyTextChar"/>
    <w:rsid w:val="00BC2B97"/>
    <w:pPr>
      <w:suppressAutoHyphens/>
      <w:spacing w:after="140" w:line="288" w:lineRule="auto"/>
    </w:pPr>
    <w:rPr>
      <w:rFonts w:eastAsia="Calibri"/>
      <w:sz w:val="26"/>
      <w:szCs w:val="22"/>
      <w:lang w:eastAsia="zh-CN"/>
    </w:rPr>
  </w:style>
  <w:style w:type="character" w:customStyle="1" w:styleId="BodyTextChar">
    <w:name w:val="Body Text Char"/>
    <w:basedOn w:val="DefaultParagraphFont"/>
    <w:link w:val="BodyText"/>
    <w:rsid w:val="00BC2B97"/>
    <w:rPr>
      <w:rFonts w:eastAsia="Calibri"/>
      <w:sz w:val="26"/>
      <w:szCs w:val="22"/>
      <w:lang w:eastAsia="zh-CN"/>
    </w:rPr>
  </w:style>
  <w:style w:type="character" w:customStyle="1" w:styleId="Heading4Char">
    <w:name w:val="Heading 4 Char"/>
    <w:basedOn w:val="DefaultParagraphFont"/>
    <w:link w:val="Heading4"/>
    <w:rsid w:val="00A72AFC"/>
    <w:rPr>
      <w:rFonts w:eastAsia="Microsoft YaHei"/>
      <w:b/>
      <w:bCs/>
      <w:iCs/>
      <w:sz w:val="26"/>
      <w:szCs w:val="26"/>
      <w:lang w:eastAsia="zh-CN"/>
    </w:rPr>
  </w:style>
  <w:style w:type="character" w:customStyle="1" w:styleId="Heading5Char">
    <w:name w:val="Heading 5 Char"/>
    <w:basedOn w:val="DefaultParagraphFont"/>
    <w:link w:val="Heading5"/>
    <w:rsid w:val="00AA1512"/>
    <w:rPr>
      <w:rFonts w:ascii="Liberation Sans" w:eastAsia="Microsoft YaHei" w:hAnsi="Liberation Sans" w:cs="Lucida Sans"/>
      <w:b/>
      <w:bCs/>
      <w:sz w:val="24"/>
      <w:szCs w:val="24"/>
      <w:lang w:eastAsia="zh-CN"/>
    </w:rPr>
  </w:style>
  <w:style w:type="character" w:customStyle="1" w:styleId="Heading6Char">
    <w:name w:val="Heading 6 Char"/>
    <w:basedOn w:val="DefaultParagraphFont"/>
    <w:link w:val="Heading6"/>
    <w:rsid w:val="00BC2B97"/>
    <w:rPr>
      <w:rFonts w:ascii="Liberation Sans" w:eastAsia="Microsoft YaHei" w:hAnsi="Liberation Sans" w:cs="Lucida Sans"/>
      <w:b/>
      <w:bCs/>
      <w:i/>
      <w:iCs/>
      <w:sz w:val="24"/>
      <w:szCs w:val="24"/>
      <w:lang w:eastAsia="zh-CN"/>
    </w:rPr>
  </w:style>
  <w:style w:type="character" w:customStyle="1" w:styleId="Heading7Char">
    <w:name w:val="Heading 7 Char"/>
    <w:basedOn w:val="DefaultParagraphFont"/>
    <w:link w:val="Heading7"/>
    <w:rsid w:val="00BC2B97"/>
    <w:rPr>
      <w:rFonts w:ascii="Liberation Sans" w:eastAsia="Microsoft YaHei" w:hAnsi="Liberation Sans" w:cs="Lucida Sans"/>
      <w:b/>
      <w:bCs/>
      <w:sz w:val="22"/>
      <w:szCs w:val="22"/>
      <w:lang w:eastAsia="zh-CN"/>
    </w:rPr>
  </w:style>
  <w:style w:type="character" w:customStyle="1" w:styleId="Heading8Char">
    <w:name w:val="Heading 8 Char"/>
    <w:basedOn w:val="DefaultParagraphFont"/>
    <w:link w:val="Heading8"/>
    <w:rsid w:val="00BC2B97"/>
    <w:rPr>
      <w:rFonts w:ascii="Liberation Sans" w:eastAsia="Microsoft YaHei" w:hAnsi="Liberation Sans" w:cs="Lucida Sans"/>
      <w:b/>
      <w:bCs/>
      <w:i/>
      <w:iCs/>
      <w:sz w:val="22"/>
      <w:szCs w:val="22"/>
      <w:lang w:eastAsia="zh-CN"/>
    </w:rPr>
  </w:style>
  <w:style w:type="character" w:customStyle="1" w:styleId="Heading9Char">
    <w:name w:val="Heading 9 Char"/>
    <w:basedOn w:val="DefaultParagraphFont"/>
    <w:link w:val="Heading9"/>
    <w:rsid w:val="00BC2B97"/>
    <w:rPr>
      <w:rFonts w:ascii="Liberation Sans" w:eastAsia="Microsoft YaHei" w:hAnsi="Liberation Sans" w:cs="Lucida Sans"/>
      <w:b/>
      <w:bCs/>
      <w:sz w:val="21"/>
      <w:szCs w:val="21"/>
      <w:lang w:eastAsia="zh-CN"/>
    </w:rPr>
  </w:style>
  <w:style w:type="paragraph" w:styleId="EndnoteText">
    <w:name w:val="endnote text"/>
    <w:basedOn w:val="Normal"/>
    <w:semiHidden/>
    <w:rsid w:val="00F4309E"/>
    <w:rPr>
      <w:sz w:val="20"/>
      <w:szCs w:val="20"/>
    </w:rPr>
  </w:style>
  <w:style w:type="character" w:styleId="EndnoteReference">
    <w:name w:val="endnote reference"/>
    <w:semiHidden/>
    <w:rsid w:val="00F4309E"/>
    <w:rPr>
      <w:vertAlign w:val="superscript"/>
    </w:rPr>
  </w:style>
  <w:style w:type="table" w:styleId="TableGrid">
    <w:name w:val="Table Grid"/>
    <w:aliases w:val="MB Table Grid,Table Grid JO"/>
    <w:basedOn w:val="TableNormal"/>
    <w:uiPriority w:val="39"/>
    <w:rsid w:val="003C7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5671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34D"/>
    <w:rPr>
      <w:sz w:val="24"/>
      <w:szCs w:val="24"/>
    </w:rPr>
  </w:style>
  <w:style w:type="character" w:styleId="PageNumber">
    <w:name w:val="page number"/>
    <w:basedOn w:val="DefaultParagraphFont"/>
    <w:rsid w:val="0056712E"/>
  </w:style>
  <w:style w:type="paragraph" w:styleId="Header">
    <w:name w:val="header"/>
    <w:basedOn w:val="Normal"/>
    <w:link w:val="HeaderChar"/>
    <w:rsid w:val="004549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5497B"/>
    <w:rPr>
      <w:sz w:val="24"/>
      <w:szCs w:val="24"/>
    </w:rPr>
  </w:style>
  <w:style w:type="paragraph" w:styleId="BalloonText">
    <w:name w:val="Balloon Text"/>
    <w:basedOn w:val="Normal"/>
    <w:link w:val="BalloonTextChar"/>
    <w:rsid w:val="005152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52EB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,List Paragraph 1,My checklist,List Paragraph level1,Resume Title,Citation List,heading 4,Ha,Heading 411,List Paragraph1"/>
    <w:basedOn w:val="Normal"/>
    <w:link w:val="ListParagraphChar"/>
    <w:uiPriority w:val="34"/>
    <w:qFormat/>
    <w:rsid w:val="00204B5D"/>
    <w:pPr>
      <w:ind w:left="720"/>
      <w:contextualSpacing/>
    </w:pPr>
  </w:style>
  <w:style w:type="character" w:customStyle="1" w:styleId="ListParagraphChar">
    <w:name w:val="List Paragraph Char"/>
    <w:aliases w:val="bullet Char,List Paragraph 1 Char,My checklist Char,List Paragraph level1 Char,Resume Title Char,Citation List Char,heading 4 Char,Ha Char,Heading 411 Char,List Paragraph1 Char"/>
    <w:link w:val="ListParagraph"/>
    <w:uiPriority w:val="34"/>
    <w:locked/>
    <w:rsid w:val="00AA4C2B"/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rsid w:val="00235913"/>
    <w:pPr>
      <w:tabs>
        <w:tab w:val="left" w:pos="540"/>
        <w:tab w:val="right" w:leader="dot" w:pos="9072"/>
      </w:tabs>
      <w:spacing w:after="100"/>
    </w:pPr>
  </w:style>
  <w:style w:type="paragraph" w:styleId="TOC2">
    <w:name w:val="toc 2"/>
    <w:basedOn w:val="Normal"/>
    <w:next w:val="Normal"/>
    <w:autoRedefine/>
    <w:uiPriority w:val="39"/>
    <w:rsid w:val="0084627C"/>
    <w:pPr>
      <w:spacing w:after="100"/>
      <w:ind w:left="240"/>
    </w:pPr>
  </w:style>
  <w:style w:type="character" w:styleId="Emphasis">
    <w:name w:val="Emphasis"/>
    <w:basedOn w:val="DefaultParagraphFont"/>
    <w:rsid w:val="00894E11"/>
    <w:rPr>
      <w:i/>
      <w:iCs/>
    </w:rPr>
  </w:style>
  <w:style w:type="paragraph" w:styleId="TOC3">
    <w:name w:val="toc 3"/>
    <w:basedOn w:val="Normal"/>
    <w:next w:val="Normal"/>
    <w:autoRedefine/>
    <w:uiPriority w:val="39"/>
    <w:rsid w:val="000D6C89"/>
    <w:pPr>
      <w:spacing w:after="100"/>
      <w:ind w:left="480"/>
    </w:pPr>
  </w:style>
  <w:style w:type="paragraph" w:customStyle="1" w:styleId="TableTitle1">
    <w:name w:val="Table Title 1"/>
    <w:basedOn w:val="TableofAuthorities"/>
    <w:link w:val="TableTitle1Char"/>
    <w:autoRedefine/>
    <w:rsid w:val="004F5F9E"/>
    <w:pPr>
      <w:widowControl w:val="0"/>
      <w:spacing w:before="60" w:after="60"/>
      <w:ind w:left="0" w:firstLine="0"/>
    </w:pPr>
    <w:rPr>
      <w:rFonts w:ascii="Tahoma" w:eastAsia="SimSun" w:hAnsi="Tahoma"/>
      <w:b/>
      <w:sz w:val="20"/>
      <w:lang w:eastAsia="zh-CN"/>
    </w:rPr>
  </w:style>
  <w:style w:type="paragraph" w:styleId="TableofAuthorities">
    <w:name w:val="table of authorities"/>
    <w:basedOn w:val="Normal"/>
    <w:next w:val="Normal"/>
    <w:rsid w:val="004F5F9E"/>
    <w:pPr>
      <w:ind w:left="240" w:hanging="240"/>
    </w:pPr>
  </w:style>
  <w:style w:type="character" w:customStyle="1" w:styleId="TableTitle1Char">
    <w:name w:val="Table Title 1 Char"/>
    <w:link w:val="TableTitle1"/>
    <w:rsid w:val="004F5F9E"/>
    <w:rPr>
      <w:rFonts w:ascii="Tahoma" w:eastAsia="SimSun" w:hAnsi="Tahoma"/>
      <w:b/>
      <w:szCs w:val="24"/>
      <w:lang w:eastAsia="zh-CN"/>
    </w:rPr>
  </w:style>
  <w:style w:type="paragraph" w:styleId="NormalIndent">
    <w:name w:val="Normal Indent"/>
    <w:basedOn w:val="Normal"/>
    <w:autoRedefine/>
    <w:rsid w:val="00AF5E96"/>
    <w:pPr>
      <w:widowControl w:val="0"/>
      <w:spacing w:before="80" w:after="80" w:line="360" w:lineRule="auto"/>
      <w:ind w:left="562" w:right="14"/>
    </w:pPr>
    <w:rPr>
      <w:rFonts w:ascii="Tahoma" w:hAnsi="Tahoma" w:cs="Tahoma"/>
    </w:rPr>
  </w:style>
  <w:style w:type="paragraph" w:styleId="TOCHeading">
    <w:name w:val="TOC Heading"/>
    <w:basedOn w:val="Heading1"/>
    <w:next w:val="Normal"/>
    <w:uiPriority w:val="39"/>
    <w:unhideWhenUsed/>
    <w:qFormat/>
    <w:rsid w:val="002929EA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2929EA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rsid w:val="0035043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5043C"/>
    <w:rPr>
      <w:rFonts w:ascii="Tahoma" w:hAnsi="Tahoma" w:cs="Tahoma"/>
      <w:sz w:val="16"/>
      <w:szCs w:val="16"/>
    </w:rPr>
  </w:style>
  <w:style w:type="character" w:customStyle="1" w:styleId="WW8Num1z0">
    <w:name w:val="WW8Num1z0"/>
    <w:rsid w:val="00BC2B97"/>
  </w:style>
  <w:style w:type="character" w:customStyle="1" w:styleId="WW8Num1z1">
    <w:name w:val="WW8Num1z1"/>
    <w:rsid w:val="00BC2B97"/>
    <w:rPr>
      <w:rFonts w:ascii="OpenSymbol" w:eastAsia="OpenSymbol" w:hAnsi="OpenSymbol" w:cs="OpenSymbol"/>
    </w:rPr>
  </w:style>
  <w:style w:type="character" w:customStyle="1" w:styleId="WW8Num1z2">
    <w:name w:val="WW8Num1z2"/>
    <w:rsid w:val="00BC2B97"/>
  </w:style>
  <w:style w:type="character" w:customStyle="1" w:styleId="WW8Num1z3">
    <w:name w:val="WW8Num1z3"/>
    <w:rsid w:val="00BC2B97"/>
  </w:style>
  <w:style w:type="character" w:customStyle="1" w:styleId="WW8Num1z4">
    <w:name w:val="WW8Num1z4"/>
    <w:rsid w:val="00BC2B97"/>
  </w:style>
  <w:style w:type="character" w:customStyle="1" w:styleId="WW8Num1z5">
    <w:name w:val="WW8Num1z5"/>
    <w:rsid w:val="00BC2B97"/>
  </w:style>
  <w:style w:type="character" w:customStyle="1" w:styleId="WW8Num1z6">
    <w:name w:val="WW8Num1z6"/>
    <w:rsid w:val="00BC2B97"/>
  </w:style>
  <w:style w:type="character" w:customStyle="1" w:styleId="WW8Num1z7">
    <w:name w:val="WW8Num1z7"/>
    <w:rsid w:val="00BC2B97"/>
  </w:style>
  <w:style w:type="character" w:customStyle="1" w:styleId="WW8Num1z8">
    <w:name w:val="WW8Num1z8"/>
    <w:rsid w:val="00BC2B97"/>
  </w:style>
  <w:style w:type="character" w:customStyle="1" w:styleId="WW8Num2z0">
    <w:name w:val="WW8Num2z0"/>
    <w:rsid w:val="00BC2B97"/>
  </w:style>
  <w:style w:type="character" w:customStyle="1" w:styleId="WW8Num2z1">
    <w:name w:val="WW8Num2z1"/>
    <w:rsid w:val="00BC2B97"/>
    <w:rPr>
      <w:rFonts w:ascii="OpenSymbol" w:eastAsia="OpenSymbol" w:hAnsi="OpenSymbol" w:cs="OpenSymbol"/>
    </w:rPr>
  </w:style>
  <w:style w:type="character" w:customStyle="1" w:styleId="WW8Num2z2">
    <w:name w:val="WW8Num2z2"/>
    <w:rsid w:val="00BC2B97"/>
  </w:style>
  <w:style w:type="character" w:customStyle="1" w:styleId="WW8Num2z3">
    <w:name w:val="WW8Num2z3"/>
    <w:rsid w:val="00BC2B97"/>
  </w:style>
  <w:style w:type="character" w:customStyle="1" w:styleId="WW8Num2z4">
    <w:name w:val="WW8Num2z4"/>
    <w:rsid w:val="00BC2B97"/>
  </w:style>
  <w:style w:type="character" w:customStyle="1" w:styleId="WW8Num2z5">
    <w:name w:val="WW8Num2z5"/>
    <w:rsid w:val="00BC2B97"/>
  </w:style>
  <w:style w:type="character" w:customStyle="1" w:styleId="WW8Num2z6">
    <w:name w:val="WW8Num2z6"/>
    <w:rsid w:val="00BC2B97"/>
  </w:style>
  <w:style w:type="character" w:customStyle="1" w:styleId="WW8Num2z7">
    <w:name w:val="WW8Num2z7"/>
    <w:rsid w:val="00BC2B97"/>
  </w:style>
  <w:style w:type="character" w:customStyle="1" w:styleId="WW8Num2z8">
    <w:name w:val="WW8Num2z8"/>
    <w:rsid w:val="00BC2B97"/>
  </w:style>
  <w:style w:type="character" w:customStyle="1" w:styleId="WW8Num3z0">
    <w:name w:val="WW8Num3z0"/>
    <w:rsid w:val="00BC2B97"/>
  </w:style>
  <w:style w:type="character" w:customStyle="1" w:styleId="WW8Num3z1">
    <w:name w:val="WW8Num3z1"/>
    <w:rsid w:val="00BC2B97"/>
    <w:rPr>
      <w:rFonts w:ascii="OpenSymbol" w:eastAsia="OpenSymbol" w:hAnsi="OpenSymbol" w:cs="OpenSymbol"/>
    </w:rPr>
  </w:style>
  <w:style w:type="character" w:customStyle="1" w:styleId="WW8Num3z2">
    <w:name w:val="WW8Num3z2"/>
    <w:rsid w:val="00BC2B97"/>
  </w:style>
  <w:style w:type="character" w:customStyle="1" w:styleId="WW8Num3z3">
    <w:name w:val="WW8Num3z3"/>
    <w:rsid w:val="00BC2B97"/>
  </w:style>
  <w:style w:type="character" w:customStyle="1" w:styleId="WW8Num3z4">
    <w:name w:val="WW8Num3z4"/>
    <w:rsid w:val="00BC2B97"/>
  </w:style>
  <w:style w:type="character" w:customStyle="1" w:styleId="WW8Num3z5">
    <w:name w:val="WW8Num3z5"/>
    <w:rsid w:val="00BC2B97"/>
  </w:style>
  <w:style w:type="character" w:customStyle="1" w:styleId="WW8Num3z6">
    <w:name w:val="WW8Num3z6"/>
    <w:rsid w:val="00BC2B97"/>
  </w:style>
  <w:style w:type="character" w:customStyle="1" w:styleId="WW8Num3z7">
    <w:name w:val="WW8Num3z7"/>
    <w:rsid w:val="00BC2B97"/>
  </w:style>
  <w:style w:type="character" w:customStyle="1" w:styleId="WW8Num3z8">
    <w:name w:val="WW8Num3z8"/>
    <w:rsid w:val="00BC2B97"/>
  </w:style>
  <w:style w:type="character" w:customStyle="1" w:styleId="WW8Num4z0">
    <w:name w:val="WW8Num4z0"/>
    <w:rsid w:val="00BC2B97"/>
  </w:style>
  <w:style w:type="character" w:customStyle="1" w:styleId="WW8Num4z1">
    <w:name w:val="WW8Num4z1"/>
    <w:rsid w:val="00BC2B97"/>
  </w:style>
  <w:style w:type="character" w:customStyle="1" w:styleId="WW8Num4z2">
    <w:name w:val="WW8Num4z2"/>
    <w:rsid w:val="00BC2B97"/>
  </w:style>
  <w:style w:type="character" w:customStyle="1" w:styleId="WW8Num4z3">
    <w:name w:val="WW8Num4z3"/>
    <w:rsid w:val="00BC2B97"/>
  </w:style>
  <w:style w:type="character" w:customStyle="1" w:styleId="WW8Num4z4">
    <w:name w:val="WW8Num4z4"/>
    <w:rsid w:val="00BC2B97"/>
  </w:style>
  <w:style w:type="character" w:customStyle="1" w:styleId="WW8Num4z5">
    <w:name w:val="WW8Num4z5"/>
    <w:rsid w:val="00BC2B97"/>
  </w:style>
  <w:style w:type="character" w:customStyle="1" w:styleId="WW8Num4z6">
    <w:name w:val="WW8Num4z6"/>
    <w:rsid w:val="00BC2B97"/>
  </w:style>
  <w:style w:type="character" w:customStyle="1" w:styleId="WW8Num4z7">
    <w:name w:val="WW8Num4z7"/>
    <w:rsid w:val="00BC2B97"/>
  </w:style>
  <w:style w:type="character" w:customStyle="1" w:styleId="WW8Num4z8">
    <w:name w:val="WW8Num4z8"/>
    <w:rsid w:val="00BC2B97"/>
  </w:style>
  <w:style w:type="character" w:customStyle="1" w:styleId="WW8Num5z0">
    <w:name w:val="WW8Num5z0"/>
    <w:rsid w:val="00BC2B97"/>
    <w:rPr>
      <w:rFonts w:ascii="Segoe UI" w:hAnsi="Segoe UI" w:cs="OpenSymbol"/>
      <w:color w:val="000000"/>
    </w:rPr>
  </w:style>
  <w:style w:type="character" w:customStyle="1" w:styleId="WW8Num6z0">
    <w:name w:val="WW8Num6z0"/>
    <w:rsid w:val="00BC2B97"/>
    <w:rPr>
      <w:rFonts w:ascii="Wingdings" w:hAnsi="Wingdings" w:cs="OpenSymbol"/>
    </w:rPr>
  </w:style>
  <w:style w:type="character" w:customStyle="1" w:styleId="WW8Num6z1">
    <w:name w:val="WW8Num6z1"/>
    <w:rsid w:val="00BC2B97"/>
    <w:rPr>
      <w:rFonts w:ascii="Wingdings" w:hAnsi="Wingdings" w:cs="Wingdings"/>
      <w:highlight w:val="yellow"/>
    </w:rPr>
  </w:style>
  <w:style w:type="character" w:customStyle="1" w:styleId="WW8Num7z0">
    <w:name w:val="WW8Num7z0"/>
    <w:rsid w:val="00BC2B97"/>
    <w:rPr>
      <w:rFonts w:ascii="Symbol" w:hAnsi="Symbol" w:cs="OpenSymbol"/>
    </w:rPr>
  </w:style>
  <w:style w:type="character" w:customStyle="1" w:styleId="WW8Num7z2">
    <w:name w:val="WW8Num7z2"/>
    <w:rsid w:val="00BC2B97"/>
    <w:rPr>
      <w:rFonts w:ascii="Wingdings" w:hAnsi="Wingdings" w:cs="Wingdings"/>
      <w:highlight w:val="yellow"/>
    </w:rPr>
  </w:style>
  <w:style w:type="character" w:customStyle="1" w:styleId="WW8Num8z0">
    <w:name w:val="WW8Num8z0"/>
    <w:rsid w:val="00BC2B97"/>
    <w:rPr>
      <w:rFonts w:ascii="Symbol" w:hAnsi="Symbol" w:cs="OpenSymbol"/>
    </w:rPr>
  </w:style>
  <w:style w:type="character" w:customStyle="1" w:styleId="WW8Num9z0">
    <w:name w:val="WW8Num9z0"/>
    <w:rsid w:val="00BC2B97"/>
    <w:rPr>
      <w:rFonts w:ascii="Symbol" w:hAnsi="Symbol" w:cs="OpenSymbol"/>
    </w:rPr>
  </w:style>
  <w:style w:type="character" w:customStyle="1" w:styleId="WW8Num9z1">
    <w:name w:val="WW8Num9z1"/>
    <w:rsid w:val="00BC2B97"/>
    <w:rPr>
      <w:rFonts w:ascii="Wingdings" w:hAnsi="Wingdings" w:cs="Wingdings"/>
    </w:rPr>
  </w:style>
  <w:style w:type="character" w:customStyle="1" w:styleId="WW8Num10z0">
    <w:name w:val="WW8Num10z0"/>
    <w:rsid w:val="00BC2B97"/>
    <w:rPr>
      <w:rFonts w:ascii="Symbol" w:hAnsi="Symbol" w:cs="OpenSymbol"/>
    </w:rPr>
  </w:style>
  <w:style w:type="character" w:customStyle="1" w:styleId="WW8Num10z1">
    <w:name w:val="WW8Num10z1"/>
    <w:rsid w:val="00BC2B97"/>
    <w:rPr>
      <w:rFonts w:ascii="Wingdings" w:hAnsi="Wingdings" w:cs="Wingdings"/>
    </w:rPr>
  </w:style>
  <w:style w:type="character" w:customStyle="1" w:styleId="WW8Num11z0">
    <w:name w:val="WW8Num11z0"/>
    <w:rsid w:val="00BC2B97"/>
    <w:rPr>
      <w:rFonts w:ascii="Symbol" w:hAnsi="Symbol" w:cs="OpenSymbol"/>
    </w:rPr>
  </w:style>
  <w:style w:type="character" w:customStyle="1" w:styleId="WW8Num12z0">
    <w:name w:val="WW8Num12z0"/>
    <w:rsid w:val="00BC2B97"/>
    <w:rPr>
      <w:rFonts w:ascii="Symbol" w:hAnsi="Symbol" w:cs="OpenSymbol"/>
      <w:color w:val="auto"/>
      <w:sz w:val="26"/>
      <w:szCs w:val="22"/>
      <w:lang w:val="en-US" w:eastAsia="zh-CN" w:bidi="ar-SA"/>
    </w:rPr>
  </w:style>
  <w:style w:type="character" w:customStyle="1" w:styleId="WW8Num13z0">
    <w:name w:val="WW8Num13z0"/>
    <w:rsid w:val="00BC2B97"/>
    <w:rPr>
      <w:rFonts w:ascii="Symbol" w:hAnsi="Symbol" w:cs="OpenSymbol"/>
    </w:rPr>
  </w:style>
  <w:style w:type="character" w:customStyle="1" w:styleId="WW8Num14z0">
    <w:name w:val="WW8Num14z0"/>
    <w:rsid w:val="00BC2B97"/>
    <w:rPr>
      <w:rFonts w:ascii="Symbol" w:hAnsi="Symbol" w:cs="OpenSymbol"/>
      <w:color w:val="000000"/>
    </w:rPr>
  </w:style>
  <w:style w:type="character" w:customStyle="1" w:styleId="WW8Num15z0">
    <w:name w:val="WW8Num15z0"/>
    <w:rsid w:val="00BC2B97"/>
    <w:rPr>
      <w:rFonts w:ascii="Symbol" w:hAnsi="Symbol" w:cs="OpenSymbol"/>
    </w:rPr>
  </w:style>
  <w:style w:type="character" w:customStyle="1" w:styleId="WW8Num16z0">
    <w:name w:val="WW8Num16z0"/>
    <w:rsid w:val="00BC2B97"/>
    <w:rPr>
      <w:rFonts w:ascii="Symbol" w:hAnsi="Symbol" w:cs="OpenSymbol"/>
    </w:rPr>
  </w:style>
  <w:style w:type="character" w:customStyle="1" w:styleId="WW8Num17z0">
    <w:name w:val="WW8Num17z0"/>
    <w:rsid w:val="00BC2B97"/>
    <w:rPr>
      <w:rFonts w:ascii="Symbol" w:hAnsi="Symbol" w:cs="OpenSymbol"/>
    </w:rPr>
  </w:style>
  <w:style w:type="character" w:customStyle="1" w:styleId="WW8Num18z0">
    <w:name w:val="WW8Num18z0"/>
    <w:rsid w:val="00BC2B97"/>
    <w:rPr>
      <w:rFonts w:ascii="Wingdings" w:hAnsi="Wingdings" w:cs="OpenSymbol"/>
      <w:color w:val="000000"/>
    </w:rPr>
  </w:style>
  <w:style w:type="character" w:customStyle="1" w:styleId="WW8Num19z0">
    <w:name w:val="WW8Num19z0"/>
    <w:rsid w:val="00BC2B97"/>
    <w:rPr>
      <w:rFonts w:ascii="Symbol" w:hAnsi="Symbol" w:cs="OpenSymbol"/>
    </w:rPr>
  </w:style>
  <w:style w:type="character" w:customStyle="1" w:styleId="WW8Num20z0">
    <w:name w:val="WW8Num20z0"/>
    <w:rsid w:val="00BC2B97"/>
    <w:rPr>
      <w:rFonts w:ascii="Symbol" w:hAnsi="Symbol" w:cs="OpenSymbol"/>
    </w:rPr>
  </w:style>
  <w:style w:type="character" w:customStyle="1" w:styleId="WW8Num20z1">
    <w:name w:val="WW8Num20z1"/>
    <w:rsid w:val="00BC2B97"/>
    <w:rPr>
      <w:rFonts w:ascii="Wingdings" w:hAnsi="Wingdings" w:cs="OpenSymbol"/>
    </w:rPr>
  </w:style>
  <w:style w:type="character" w:customStyle="1" w:styleId="WW8Num21z0">
    <w:name w:val="WW8Num21z0"/>
    <w:rsid w:val="00BC2B97"/>
    <w:rPr>
      <w:rFonts w:ascii="Symbol" w:hAnsi="Symbol" w:cs="OpenSymbol"/>
    </w:rPr>
  </w:style>
  <w:style w:type="character" w:customStyle="1" w:styleId="WW8Num22z0">
    <w:name w:val="WW8Num22z0"/>
    <w:rsid w:val="00BC2B97"/>
    <w:rPr>
      <w:rFonts w:ascii="Symbol" w:hAnsi="Symbol" w:cs="OpenSymbol"/>
      <w:color w:val="000000"/>
    </w:rPr>
  </w:style>
  <w:style w:type="character" w:customStyle="1" w:styleId="WW8Num22z1">
    <w:name w:val="WW8Num22z1"/>
    <w:rsid w:val="00BC2B97"/>
    <w:rPr>
      <w:rFonts w:ascii="Symbol" w:hAnsi="Symbol" w:cs="OpenSymbol"/>
      <w:color w:val="FF0000"/>
      <w:highlight w:val="yellow"/>
    </w:rPr>
  </w:style>
  <w:style w:type="character" w:customStyle="1" w:styleId="WW8Num23z0">
    <w:name w:val="WW8Num23z0"/>
    <w:rsid w:val="00BC2B97"/>
    <w:rPr>
      <w:rFonts w:ascii="Symbol" w:hAnsi="Symbol" w:cs="OpenSymbol"/>
    </w:rPr>
  </w:style>
  <w:style w:type="character" w:customStyle="1" w:styleId="WW8Num24z0">
    <w:name w:val="WW8Num24z0"/>
    <w:rsid w:val="00BC2B97"/>
    <w:rPr>
      <w:rFonts w:ascii="Symbol" w:hAnsi="Symbol" w:cs="OpenSymbol"/>
    </w:rPr>
  </w:style>
  <w:style w:type="character" w:customStyle="1" w:styleId="WW8Num25z0">
    <w:name w:val="WW8Num25z0"/>
    <w:rsid w:val="00BC2B97"/>
    <w:rPr>
      <w:rFonts w:ascii="Symbol" w:hAnsi="Symbol" w:cs="OpenSymbol"/>
    </w:rPr>
  </w:style>
  <w:style w:type="character" w:customStyle="1" w:styleId="WW8Num26z0">
    <w:name w:val="WW8Num26z0"/>
    <w:rsid w:val="00BC2B97"/>
    <w:rPr>
      <w:rFonts w:ascii="Wingdings" w:hAnsi="Wingdings" w:cs="OpenSymbol"/>
    </w:rPr>
  </w:style>
  <w:style w:type="character" w:customStyle="1" w:styleId="WW8Num27z0">
    <w:name w:val="WW8Num27z0"/>
    <w:rsid w:val="00BC2B97"/>
    <w:rPr>
      <w:rFonts w:ascii="Wingdings" w:hAnsi="Wingdings" w:cs="OpenSymbol"/>
    </w:rPr>
  </w:style>
  <w:style w:type="character" w:customStyle="1" w:styleId="WW8Num28z0">
    <w:name w:val="WW8Num28z0"/>
    <w:rsid w:val="00BC2B97"/>
    <w:rPr>
      <w:rFonts w:ascii="Symbol" w:hAnsi="Symbol" w:cs="OpenSymbol"/>
    </w:rPr>
  </w:style>
  <w:style w:type="character" w:customStyle="1" w:styleId="WW8Num29z0">
    <w:name w:val="WW8Num29z0"/>
    <w:rsid w:val="00BC2B97"/>
    <w:rPr>
      <w:rFonts w:ascii="Symbol" w:hAnsi="Symbol" w:cs="OpenSymbol"/>
    </w:rPr>
  </w:style>
  <w:style w:type="character" w:customStyle="1" w:styleId="WW8Num30z0">
    <w:name w:val="WW8Num30z0"/>
    <w:rsid w:val="00BC2B97"/>
    <w:rPr>
      <w:rFonts w:ascii="Wingdings" w:hAnsi="Wingdings" w:cs="OpenSymbol"/>
      <w:szCs w:val="26"/>
    </w:rPr>
  </w:style>
  <w:style w:type="character" w:customStyle="1" w:styleId="WW8Num31z0">
    <w:name w:val="WW8Num31z0"/>
    <w:rsid w:val="00BC2B97"/>
    <w:rPr>
      <w:rFonts w:ascii="Wingdings" w:hAnsi="Wingdings" w:cs="OpenSymbol"/>
    </w:rPr>
  </w:style>
  <w:style w:type="character" w:customStyle="1" w:styleId="WW8Num32z0">
    <w:name w:val="WW8Num32z0"/>
    <w:rsid w:val="00BC2B97"/>
    <w:rPr>
      <w:rFonts w:ascii="Symbol" w:hAnsi="Symbol" w:cs="OpenSymbol"/>
    </w:rPr>
  </w:style>
  <w:style w:type="character" w:customStyle="1" w:styleId="WW8Num33z0">
    <w:name w:val="WW8Num33z0"/>
    <w:rsid w:val="00BC2B97"/>
    <w:rPr>
      <w:rFonts w:ascii="Symbol" w:hAnsi="Symbol" w:cs="OpenSymbol"/>
    </w:rPr>
  </w:style>
  <w:style w:type="character" w:customStyle="1" w:styleId="WW8Num34z0">
    <w:name w:val="WW8Num34z0"/>
    <w:rsid w:val="00BC2B97"/>
    <w:rPr>
      <w:rFonts w:ascii="Symbol" w:hAnsi="Symbol" w:cs="OpenSymbol"/>
    </w:rPr>
  </w:style>
  <w:style w:type="character" w:customStyle="1" w:styleId="WW8Num35z0">
    <w:name w:val="WW8Num35z0"/>
    <w:rsid w:val="00BC2B97"/>
    <w:rPr>
      <w:rFonts w:ascii="Symbol" w:hAnsi="Symbol" w:cs="OpenSymbol"/>
    </w:rPr>
  </w:style>
  <w:style w:type="character" w:customStyle="1" w:styleId="WW8Num36z0">
    <w:name w:val="WW8Num36z0"/>
    <w:rsid w:val="00BC2B97"/>
    <w:rPr>
      <w:rFonts w:ascii="Symbol" w:hAnsi="Symbol" w:cs="OpenSymbol"/>
    </w:rPr>
  </w:style>
  <w:style w:type="character" w:customStyle="1" w:styleId="WW8Num37z0">
    <w:name w:val="WW8Num37z0"/>
    <w:rsid w:val="00BC2B97"/>
    <w:rPr>
      <w:rFonts w:ascii="Symbol" w:hAnsi="Symbol" w:cs="OpenSymbol"/>
    </w:rPr>
  </w:style>
  <w:style w:type="character" w:customStyle="1" w:styleId="WW8Num38z0">
    <w:name w:val="WW8Num38z0"/>
    <w:rsid w:val="00BC2B97"/>
    <w:rPr>
      <w:rFonts w:ascii="Symbol" w:hAnsi="Symbol" w:cs="OpenSymbol"/>
    </w:rPr>
  </w:style>
  <w:style w:type="character" w:customStyle="1" w:styleId="WW8Num39z0">
    <w:name w:val="WW8Num39z0"/>
    <w:rsid w:val="00BC2B97"/>
    <w:rPr>
      <w:rFonts w:ascii="Symbol" w:hAnsi="Symbol" w:cs="OpenSymbol"/>
    </w:rPr>
  </w:style>
  <w:style w:type="character" w:customStyle="1" w:styleId="WW8Num40z0">
    <w:name w:val="WW8Num40z0"/>
    <w:rsid w:val="00BC2B97"/>
    <w:rPr>
      <w:rFonts w:ascii="Symbol" w:hAnsi="Symbol" w:cs="OpenSymbol"/>
    </w:rPr>
  </w:style>
  <w:style w:type="character" w:customStyle="1" w:styleId="WW8Num41z0">
    <w:name w:val="WW8Num41z0"/>
    <w:rsid w:val="00BC2B97"/>
    <w:rPr>
      <w:rFonts w:ascii="Symbol" w:hAnsi="Symbol" w:cs="OpenSymbol"/>
    </w:rPr>
  </w:style>
  <w:style w:type="character" w:customStyle="1" w:styleId="WW8Num42z0">
    <w:name w:val="WW8Num42z0"/>
    <w:rsid w:val="00BC2B97"/>
    <w:rPr>
      <w:rFonts w:ascii="Symbol" w:hAnsi="Symbol" w:cs="OpenSymbol"/>
    </w:rPr>
  </w:style>
  <w:style w:type="character" w:customStyle="1" w:styleId="WW8Num43z0">
    <w:name w:val="WW8Num43z0"/>
    <w:rsid w:val="00BC2B97"/>
    <w:rPr>
      <w:rFonts w:ascii="Symbol" w:hAnsi="Symbol" w:cs="OpenSymbol"/>
    </w:rPr>
  </w:style>
  <w:style w:type="character" w:customStyle="1" w:styleId="WW8Num44z0">
    <w:name w:val="WW8Num44z0"/>
    <w:rsid w:val="00BC2B97"/>
    <w:rPr>
      <w:rFonts w:ascii="Symbol" w:hAnsi="Symbol" w:cs="OpenSymbol"/>
    </w:rPr>
  </w:style>
  <w:style w:type="character" w:customStyle="1" w:styleId="WW8Num45z0">
    <w:name w:val="WW8Num45z0"/>
    <w:rsid w:val="00BC2B97"/>
    <w:rPr>
      <w:rFonts w:ascii="Symbol" w:hAnsi="Symbol" w:cs="OpenSymbol"/>
    </w:rPr>
  </w:style>
  <w:style w:type="character" w:customStyle="1" w:styleId="WW8Num46z0">
    <w:name w:val="WW8Num46z0"/>
    <w:rsid w:val="00BC2B97"/>
    <w:rPr>
      <w:rFonts w:ascii="Symbol" w:hAnsi="Symbol" w:cs="OpenSymbol"/>
    </w:rPr>
  </w:style>
  <w:style w:type="character" w:customStyle="1" w:styleId="WW8Num47z0">
    <w:name w:val="WW8Num47z0"/>
    <w:rsid w:val="00BC2B97"/>
    <w:rPr>
      <w:rFonts w:ascii="Symbol" w:hAnsi="Symbol" w:cs="OpenSymbol"/>
    </w:rPr>
  </w:style>
  <w:style w:type="character" w:customStyle="1" w:styleId="WW8Num48z0">
    <w:name w:val="WW8Num48z0"/>
    <w:rsid w:val="00BC2B97"/>
    <w:rPr>
      <w:rFonts w:ascii="Symbol" w:hAnsi="Symbol" w:cs="OpenSymbol"/>
    </w:rPr>
  </w:style>
  <w:style w:type="character" w:customStyle="1" w:styleId="WW8Num49z0">
    <w:name w:val="WW8Num49z0"/>
    <w:rsid w:val="00BC2B97"/>
    <w:rPr>
      <w:rFonts w:ascii="Symbol" w:hAnsi="Symbol" w:cs="OpenSymbol"/>
    </w:rPr>
  </w:style>
  <w:style w:type="character" w:customStyle="1" w:styleId="WW8Num50z0">
    <w:name w:val="WW8Num50z0"/>
    <w:rsid w:val="00BC2B97"/>
    <w:rPr>
      <w:rFonts w:ascii="Symbol" w:hAnsi="Symbol" w:cs="OpenSymbol"/>
    </w:rPr>
  </w:style>
  <w:style w:type="character" w:customStyle="1" w:styleId="WW8Num51z0">
    <w:name w:val="WW8Num51z0"/>
    <w:rsid w:val="00BC2B97"/>
    <w:rPr>
      <w:rFonts w:ascii="Symbol" w:hAnsi="Symbol" w:cs="OpenSymbol"/>
    </w:rPr>
  </w:style>
  <w:style w:type="character" w:customStyle="1" w:styleId="WW8Num52z0">
    <w:name w:val="WW8Num52z0"/>
    <w:rsid w:val="00BC2B97"/>
    <w:rPr>
      <w:rFonts w:ascii="Symbol" w:hAnsi="Symbol" w:cs="OpenSymbol"/>
    </w:rPr>
  </w:style>
  <w:style w:type="character" w:customStyle="1" w:styleId="WW8Num53z0">
    <w:name w:val="WW8Num53z0"/>
    <w:rsid w:val="00BC2B97"/>
    <w:rPr>
      <w:rFonts w:ascii="Symbol" w:hAnsi="Symbol" w:cs="OpenSymbol"/>
    </w:rPr>
  </w:style>
  <w:style w:type="character" w:customStyle="1" w:styleId="WW8Num54z0">
    <w:name w:val="WW8Num54z0"/>
    <w:rsid w:val="00BC2B97"/>
    <w:rPr>
      <w:rFonts w:ascii="Symbol" w:hAnsi="Symbol" w:cs="OpenSymbol"/>
    </w:rPr>
  </w:style>
  <w:style w:type="character" w:customStyle="1" w:styleId="WW8Num55z0">
    <w:name w:val="WW8Num55z0"/>
    <w:rsid w:val="00BC2B97"/>
    <w:rPr>
      <w:rFonts w:ascii="Symbol" w:hAnsi="Symbol" w:cs="OpenSymbol"/>
    </w:rPr>
  </w:style>
  <w:style w:type="character" w:customStyle="1" w:styleId="WW8Num56z0">
    <w:name w:val="WW8Num56z0"/>
    <w:rsid w:val="00BC2B97"/>
    <w:rPr>
      <w:rFonts w:ascii="Symbol" w:hAnsi="Symbol" w:cs="OpenSymbol"/>
    </w:rPr>
  </w:style>
  <w:style w:type="character" w:customStyle="1" w:styleId="WW8Num57z0">
    <w:name w:val="WW8Num57z0"/>
    <w:rsid w:val="00BC2B97"/>
    <w:rPr>
      <w:rFonts w:ascii="Symbol" w:hAnsi="Symbol" w:cs="OpenSymbol"/>
    </w:rPr>
  </w:style>
  <w:style w:type="character" w:customStyle="1" w:styleId="WW8Num58z0">
    <w:name w:val="WW8Num58z0"/>
    <w:rsid w:val="00BC2B97"/>
    <w:rPr>
      <w:rFonts w:ascii="Symbol" w:hAnsi="Symbol" w:cs="OpenSymbol"/>
    </w:rPr>
  </w:style>
  <w:style w:type="character" w:customStyle="1" w:styleId="WW8Num59z0">
    <w:name w:val="WW8Num59z0"/>
    <w:rsid w:val="00BC2B97"/>
    <w:rPr>
      <w:rFonts w:ascii="Symbol" w:hAnsi="Symbol" w:cs="OpenSymbol"/>
    </w:rPr>
  </w:style>
  <w:style w:type="character" w:customStyle="1" w:styleId="WW8Num60z0">
    <w:name w:val="WW8Num60z0"/>
    <w:rsid w:val="00BC2B97"/>
    <w:rPr>
      <w:rFonts w:ascii="Symbol" w:hAnsi="Symbol" w:cs="OpenSymbol"/>
    </w:rPr>
  </w:style>
  <w:style w:type="character" w:customStyle="1" w:styleId="WW8Num61z0">
    <w:name w:val="WW8Num61z0"/>
    <w:rsid w:val="00BC2B97"/>
    <w:rPr>
      <w:rFonts w:ascii="Symbol" w:hAnsi="Symbol" w:cs="OpenSymbol"/>
    </w:rPr>
  </w:style>
  <w:style w:type="character" w:customStyle="1" w:styleId="WW8Num62z0">
    <w:name w:val="WW8Num62z0"/>
    <w:rsid w:val="00BC2B97"/>
    <w:rPr>
      <w:rFonts w:ascii="Symbol" w:hAnsi="Symbol" w:cs="OpenSymbol"/>
    </w:rPr>
  </w:style>
  <w:style w:type="character" w:customStyle="1" w:styleId="WW8Num63z0">
    <w:name w:val="WW8Num63z0"/>
    <w:rsid w:val="00BC2B97"/>
    <w:rPr>
      <w:rFonts w:ascii="Symbol" w:hAnsi="Symbol" w:cs="OpenSymbol"/>
    </w:rPr>
  </w:style>
  <w:style w:type="character" w:customStyle="1" w:styleId="WW8Num64z0">
    <w:name w:val="WW8Num64z0"/>
    <w:rsid w:val="00BC2B97"/>
    <w:rPr>
      <w:rFonts w:ascii="Symbol" w:hAnsi="Symbol" w:cs="OpenSymbol"/>
    </w:rPr>
  </w:style>
  <w:style w:type="character" w:customStyle="1" w:styleId="WW8Num65z0">
    <w:name w:val="WW8Num65z0"/>
    <w:rsid w:val="00BC2B97"/>
    <w:rPr>
      <w:rFonts w:ascii="Symbol" w:hAnsi="Symbol" w:cs="OpenSymbol"/>
    </w:rPr>
  </w:style>
  <w:style w:type="character" w:customStyle="1" w:styleId="WW8Num66z0">
    <w:name w:val="WW8Num66z0"/>
    <w:rsid w:val="00BC2B97"/>
    <w:rPr>
      <w:rFonts w:ascii="Wingdings" w:hAnsi="Wingdings" w:cs="OpenSymbol"/>
    </w:rPr>
  </w:style>
  <w:style w:type="character" w:customStyle="1" w:styleId="WW8Num67z0">
    <w:name w:val="WW8Num67z0"/>
    <w:rsid w:val="00BC2B97"/>
    <w:rPr>
      <w:rFonts w:ascii="Wingdings" w:hAnsi="Wingdings" w:cs="Wingdings"/>
    </w:rPr>
  </w:style>
  <w:style w:type="character" w:customStyle="1" w:styleId="WW8Num68z0">
    <w:name w:val="WW8Num68z0"/>
    <w:rsid w:val="00BC2B97"/>
    <w:rPr>
      <w:rFonts w:ascii="Wingdings" w:hAnsi="Wingdings" w:cs="Wingdings"/>
    </w:rPr>
  </w:style>
  <w:style w:type="character" w:customStyle="1" w:styleId="WW8Num69z0">
    <w:name w:val="WW8Num69z0"/>
    <w:rsid w:val="00BC2B97"/>
    <w:rPr>
      <w:rFonts w:ascii="Wingdings" w:hAnsi="Wingdings" w:cs="Wingdings"/>
    </w:rPr>
  </w:style>
  <w:style w:type="character" w:customStyle="1" w:styleId="WW8Num70z0">
    <w:name w:val="WW8Num70z0"/>
    <w:rsid w:val="00BC2B97"/>
    <w:rPr>
      <w:rFonts w:ascii="Symbol" w:hAnsi="Symbol" w:cs="OpenSymbol"/>
    </w:rPr>
  </w:style>
  <w:style w:type="character" w:customStyle="1" w:styleId="WW8Num71z0">
    <w:name w:val="WW8Num71z0"/>
    <w:rsid w:val="00BC2B97"/>
    <w:rPr>
      <w:rFonts w:ascii="Symbol" w:hAnsi="Symbol" w:cs="OpenSymbol"/>
    </w:rPr>
  </w:style>
  <w:style w:type="character" w:customStyle="1" w:styleId="WW8Num72z0">
    <w:name w:val="WW8Num72z0"/>
    <w:rsid w:val="00BC2B97"/>
    <w:rPr>
      <w:rFonts w:ascii="Symbol" w:hAnsi="Symbol" w:cs="OpenSymbol"/>
    </w:rPr>
  </w:style>
  <w:style w:type="character" w:customStyle="1" w:styleId="WW8Num73z0">
    <w:name w:val="WW8Num73z0"/>
    <w:rsid w:val="00BC2B97"/>
    <w:rPr>
      <w:rFonts w:ascii="Wingdings" w:hAnsi="Wingdings" w:cs="Wingdings"/>
    </w:rPr>
  </w:style>
  <w:style w:type="character" w:customStyle="1" w:styleId="WW8Num74z0">
    <w:name w:val="WW8Num74z0"/>
    <w:rsid w:val="00BC2B97"/>
    <w:rPr>
      <w:rFonts w:ascii="Symbol" w:hAnsi="Symbol" w:cs="OpenSymbol"/>
    </w:rPr>
  </w:style>
  <w:style w:type="character" w:customStyle="1" w:styleId="WW8Num75z0">
    <w:name w:val="WW8Num75z0"/>
    <w:rsid w:val="00BC2B97"/>
    <w:rPr>
      <w:rFonts w:ascii="Wingdings" w:hAnsi="Wingdings" w:cs="Wingdings"/>
    </w:rPr>
  </w:style>
  <w:style w:type="character" w:customStyle="1" w:styleId="WW8Num76z0">
    <w:name w:val="WW8Num76z0"/>
    <w:rsid w:val="00BC2B97"/>
    <w:rPr>
      <w:rFonts w:ascii="Symbol" w:hAnsi="Symbol" w:cs="OpenSymbol"/>
    </w:rPr>
  </w:style>
  <w:style w:type="character" w:customStyle="1" w:styleId="WW8Num77z0">
    <w:name w:val="WW8Num77z0"/>
    <w:rsid w:val="00BC2B97"/>
    <w:rPr>
      <w:rFonts w:ascii="Symbol" w:hAnsi="Symbol" w:cs="OpenSymbol"/>
    </w:rPr>
  </w:style>
  <w:style w:type="character" w:customStyle="1" w:styleId="WW8Num78z0">
    <w:name w:val="WW8Num78z0"/>
    <w:rsid w:val="00BC2B97"/>
    <w:rPr>
      <w:rFonts w:ascii="Symbol" w:hAnsi="Symbol" w:cs="OpenSymbol"/>
    </w:rPr>
  </w:style>
  <w:style w:type="character" w:customStyle="1" w:styleId="WW8Num79z0">
    <w:name w:val="WW8Num79z0"/>
    <w:rsid w:val="00BC2B97"/>
    <w:rPr>
      <w:rFonts w:ascii="Symbol" w:hAnsi="Symbol" w:cs="OpenSymbol"/>
    </w:rPr>
  </w:style>
  <w:style w:type="character" w:customStyle="1" w:styleId="WW8Num80z0">
    <w:name w:val="WW8Num80z0"/>
    <w:rsid w:val="00BC2B97"/>
    <w:rPr>
      <w:rFonts w:ascii="Symbol" w:hAnsi="Symbol" w:cs="OpenSymbol"/>
    </w:rPr>
  </w:style>
  <w:style w:type="character" w:customStyle="1" w:styleId="WW8Num81z0">
    <w:name w:val="WW8Num81z0"/>
    <w:rsid w:val="00BC2B97"/>
    <w:rPr>
      <w:rFonts w:ascii="Symbol" w:hAnsi="Symbol" w:cs="OpenSymbol"/>
    </w:rPr>
  </w:style>
  <w:style w:type="character" w:customStyle="1" w:styleId="WW8Num82z0">
    <w:name w:val="WW8Num82z0"/>
    <w:rsid w:val="00BC2B97"/>
    <w:rPr>
      <w:rFonts w:ascii="Symbol" w:hAnsi="Symbol" w:cs="OpenSymbol"/>
    </w:rPr>
  </w:style>
  <w:style w:type="character" w:customStyle="1" w:styleId="WW8Num83z0">
    <w:name w:val="WW8Num83z0"/>
    <w:rsid w:val="00BC2B97"/>
    <w:rPr>
      <w:rFonts w:ascii="Symbol" w:hAnsi="Symbol" w:cs="OpenSymbol"/>
    </w:rPr>
  </w:style>
  <w:style w:type="character" w:customStyle="1" w:styleId="WW8Num84z0">
    <w:name w:val="WW8Num84z0"/>
    <w:rsid w:val="00BC2B97"/>
    <w:rPr>
      <w:rFonts w:ascii="Symbol" w:hAnsi="Symbol" w:cs="OpenSymbol"/>
    </w:rPr>
  </w:style>
  <w:style w:type="character" w:customStyle="1" w:styleId="WW8Num85z0">
    <w:name w:val="WW8Num85z0"/>
    <w:rsid w:val="00BC2B97"/>
    <w:rPr>
      <w:rFonts w:ascii="Symbol" w:hAnsi="Symbol" w:cs="OpenSymbol"/>
    </w:rPr>
  </w:style>
  <w:style w:type="character" w:customStyle="1" w:styleId="WW8Num86z0">
    <w:name w:val="WW8Num86z0"/>
    <w:rsid w:val="00BC2B97"/>
    <w:rPr>
      <w:rFonts w:ascii="Symbol" w:hAnsi="Symbol" w:cs="OpenSymbol"/>
    </w:rPr>
  </w:style>
  <w:style w:type="character" w:customStyle="1" w:styleId="WW8Num87z0">
    <w:name w:val="WW8Num87z0"/>
    <w:rsid w:val="00BC2B97"/>
    <w:rPr>
      <w:rFonts w:ascii="Symbol" w:hAnsi="Symbol" w:cs="OpenSymbol"/>
    </w:rPr>
  </w:style>
  <w:style w:type="character" w:customStyle="1" w:styleId="WW8Num88z0">
    <w:name w:val="WW8Num88z0"/>
    <w:rsid w:val="00BC2B97"/>
    <w:rPr>
      <w:rFonts w:ascii="Wingdings" w:hAnsi="Wingdings" w:cs="Wingdings"/>
    </w:rPr>
  </w:style>
  <w:style w:type="character" w:customStyle="1" w:styleId="WW8Num89z0">
    <w:name w:val="WW8Num89z0"/>
    <w:rsid w:val="00BC2B97"/>
    <w:rPr>
      <w:rFonts w:ascii="Symbol" w:hAnsi="Symbol" w:cs="OpenSymbol"/>
    </w:rPr>
  </w:style>
  <w:style w:type="character" w:customStyle="1" w:styleId="WW8Num90z0">
    <w:name w:val="WW8Num90z0"/>
    <w:rsid w:val="00BC2B97"/>
    <w:rPr>
      <w:rFonts w:ascii="Wingdings" w:hAnsi="Wingdings" w:cs="Wingdings"/>
    </w:rPr>
  </w:style>
  <w:style w:type="character" w:customStyle="1" w:styleId="WW8Num91z0">
    <w:name w:val="WW8Num91z0"/>
    <w:rsid w:val="00BC2B97"/>
    <w:rPr>
      <w:rFonts w:ascii="Symbol" w:hAnsi="Symbol" w:cs="OpenSymbol"/>
    </w:rPr>
  </w:style>
  <w:style w:type="character" w:customStyle="1" w:styleId="WW8Num92z0">
    <w:name w:val="WW8Num92z0"/>
    <w:rsid w:val="00BC2B97"/>
    <w:rPr>
      <w:rFonts w:ascii="Symbol" w:hAnsi="Symbol" w:cs="OpenSymbol"/>
    </w:rPr>
  </w:style>
  <w:style w:type="character" w:customStyle="1" w:styleId="WW8Num93z0">
    <w:name w:val="WW8Num93z0"/>
    <w:rsid w:val="00BC2B97"/>
    <w:rPr>
      <w:rFonts w:ascii="Symbol" w:hAnsi="Symbol" w:cs="OpenSymbol"/>
    </w:rPr>
  </w:style>
  <w:style w:type="character" w:customStyle="1" w:styleId="WW8Num94z0">
    <w:name w:val="WW8Num94z0"/>
    <w:rsid w:val="00BC2B97"/>
    <w:rPr>
      <w:rFonts w:ascii="Symbol" w:hAnsi="Symbol" w:cs="OpenSymbol"/>
    </w:rPr>
  </w:style>
  <w:style w:type="character" w:customStyle="1" w:styleId="WW8Num95z0">
    <w:name w:val="WW8Num95z0"/>
    <w:rsid w:val="00BC2B97"/>
    <w:rPr>
      <w:rFonts w:ascii="Symbol" w:hAnsi="Symbol" w:cs="OpenSymbol"/>
    </w:rPr>
  </w:style>
  <w:style w:type="character" w:customStyle="1" w:styleId="WW8Num96z0">
    <w:name w:val="WW8Num96z0"/>
    <w:rsid w:val="00BC2B97"/>
    <w:rPr>
      <w:rFonts w:ascii="Symbol" w:hAnsi="Symbol" w:cs="OpenSymbol"/>
    </w:rPr>
  </w:style>
  <w:style w:type="character" w:customStyle="1" w:styleId="WW8Num97z0">
    <w:name w:val="WW8Num97z0"/>
    <w:rsid w:val="00BC2B97"/>
    <w:rPr>
      <w:rFonts w:ascii="Symbol" w:hAnsi="Symbol" w:cs="OpenSymbol"/>
    </w:rPr>
  </w:style>
  <w:style w:type="character" w:customStyle="1" w:styleId="WW8Num98z0">
    <w:name w:val="WW8Num98z0"/>
    <w:rsid w:val="00BC2B97"/>
    <w:rPr>
      <w:rFonts w:ascii="Symbol" w:hAnsi="Symbol" w:cs="OpenSymbol"/>
    </w:rPr>
  </w:style>
  <w:style w:type="character" w:customStyle="1" w:styleId="WW8Num99z0">
    <w:name w:val="WW8Num99z0"/>
    <w:rsid w:val="00BC2B97"/>
    <w:rPr>
      <w:rFonts w:ascii="Symbol" w:hAnsi="Symbol" w:cs="OpenSymbol"/>
    </w:rPr>
  </w:style>
  <w:style w:type="character" w:customStyle="1" w:styleId="WW8Num100z0">
    <w:name w:val="WW8Num100z0"/>
    <w:rsid w:val="00BC2B97"/>
    <w:rPr>
      <w:rFonts w:ascii="Symbol" w:hAnsi="Symbol" w:cs="OpenSymbol"/>
    </w:rPr>
  </w:style>
  <w:style w:type="character" w:customStyle="1" w:styleId="WW8Num101z0">
    <w:name w:val="WW8Num101z0"/>
    <w:rsid w:val="00BC2B97"/>
    <w:rPr>
      <w:rFonts w:ascii="Symbol" w:hAnsi="Symbol" w:cs="OpenSymbol"/>
    </w:rPr>
  </w:style>
  <w:style w:type="character" w:customStyle="1" w:styleId="WW8Num102z0">
    <w:name w:val="WW8Num102z0"/>
    <w:rsid w:val="00BC2B97"/>
    <w:rPr>
      <w:rFonts w:ascii="Symbol" w:hAnsi="Symbol" w:cs="OpenSymbol"/>
    </w:rPr>
  </w:style>
  <w:style w:type="character" w:customStyle="1" w:styleId="WW8Num103z0">
    <w:name w:val="WW8Num103z0"/>
    <w:rsid w:val="00BC2B97"/>
    <w:rPr>
      <w:rFonts w:ascii="Symbol" w:hAnsi="Symbol" w:cs="OpenSymbol"/>
    </w:rPr>
  </w:style>
  <w:style w:type="character" w:customStyle="1" w:styleId="WW8Num104z0">
    <w:name w:val="WW8Num104z0"/>
    <w:rsid w:val="00BC2B97"/>
    <w:rPr>
      <w:rFonts w:ascii="Symbol" w:hAnsi="Symbol" w:cs="OpenSymbol"/>
    </w:rPr>
  </w:style>
  <w:style w:type="character" w:customStyle="1" w:styleId="WW8Num105z0">
    <w:name w:val="WW8Num105z0"/>
    <w:rsid w:val="00BC2B97"/>
    <w:rPr>
      <w:rFonts w:ascii="Symbol" w:hAnsi="Symbol" w:cs="Symbol" w:hint="default"/>
    </w:rPr>
  </w:style>
  <w:style w:type="character" w:customStyle="1" w:styleId="WW8Num105z1">
    <w:name w:val="WW8Num105z1"/>
    <w:rsid w:val="00BC2B97"/>
    <w:rPr>
      <w:rFonts w:ascii="Courier New" w:hAnsi="Courier New" w:cs="Courier New" w:hint="default"/>
    </w:rPr>
  </w:style>
  <w:style w:type="character" w:customStyle="1" w:styleId="WW8Num105z2">
    <w:name w:val="WW8Num105z2"/>
    <w:rsid w:val="00BC2B97"/>
    <w:rPr>
      <w:rFonts w:ascii="Wingdings" w:hAnsi="Wingdings" w:cs="Wingdings" w:hint="default"/>
    </w:rPr>
  </w:style>
  <w:style w:type="character" w:customStyle="1" w:styleId="WW8Num106z0">
    <w:name w:val="WW8Num106z0"/>
    <w:rsid w:val="00BC2B97"/>
    <w:rPr>
      <w:rFonts w:ascii="Symbol" w:hAnsi="Symbol" w:cs="Symbol" w:hint="default"/>
    </w:rPr>
  </w:style>
  <w:style w:type="character" w:customStyle="1" w:styleId="WW8Num106z1">
    <w:name w:val="WW8Num106z1"/>
    <w:rsid w:val="00BC2B97"/>
    <w:rPr>
      <w:rFonts w:ascii="Courier New" w:hAnsi="Courier New" w:cs="Courier New" w:hint="default"/>
    </w:rPr>
  </w:style>
  <w:style w:type="character" w:customStyle="1" w:styleId="WW8Num106z2">
    <w:name w:val="WW8Num106z2"/>
    <w:rsid w:val="00BC2B97"/>
    <w:rPr>
      <w:rFonts w:ascii="Wingdings" w:hAnsi="Wingdings" w:cs="Wingdings" w:hint="default"/>
    </w:rPr>
  </w:style>
  <w:style w:type="character" w:customStyle="1" w:styleId="WW8Num107z0">
    <w:name w:val="WW8Num107z0"/>
    <w:rsid w:val="00BC2B97"/>
    <w:rPr>
      <w:rFonts w:ascii="Symbol" w:hAnsi="Symbol" w:cs="Symbol" w:hint="default"/>
    </w:rPr>
  </w:style>
  <w:style w:type="character" w:customStyle="1" w:styleId="WW8Num107z1">
    <w:name w:val="WW8Num107z1"/>
    <w:rsid w:val="00BC2B97"/>
    <w:rPr>
      <w:rFonts w:ascii="Courier New" w:hAnsi="Courier New" w:cs="Courier New" w:hint="default"/>
    </w:rPr>
  </w:style>
  <w:style w:type="character" w:customStyle="1" w:styleId="WW8Num107z2">
    <w:name w:val="WW8Num107z2"/>
    <w:rsid w:val="00BC2B97"/>
    <w:rPr>
      <w:rFonts w:ascii="Wingdings" w:hAnsi="Wingdings" w:cs="Wingdings" w:hint="default"/>
    </w:rPr>
  </w:style>
  <w:style w:type="character" w:customStyle="1" w:styleId="WW8Num108z0">
    <w:name w:val="WW8Num108z0"/>
    <w:rsid w:val="00BC2B97"/>
    <w:rPr>
      <w:rFonts w:ascii="Wingdings" w:eastAsia="Calibri" w:hAnsi="Wingdings" w:cs="Times New Roman" w:hint="default"/>
    </w:rPr>
  </w:style>
  <w:style w:type="character" w:customStyle="1" w:styleId="WW8Num108z1">
    <w:name w:val="WW8Num108z1"/>
    <w:rsid w:val="00BC2B97"/>
    <w:rPr>
      <w:rFonts w:ascii="Courier New" w:hAnsi="Courier New" w:cs="Courier New" w:hint="default"/>
    </w:rPr>
  </w:style>
  <w:style w:type="character" w:customStyle="1" w:styleId="WW8Num108z2">
    <w:name w:val="WW8Num108z2"/>
    <w:rsid w:val="00BC2B97"/>
    <w:rPr>
      <w:rFonts w:ascii="Wingdings" w:hAnsi="Wingdings" w:cs="Wingdings" w:hint="default"/>
    </w:rPr>
  </w:style>
  <w:style w:type="character" w:customStyle="1" w:styleId="WW8Num108z3">
    <w:name w:val="WW8Num108z3"/>
    <w:rsid w:val="00BC2B97"/>
    <w:rPr>
      <w:rFonts w:ascii="Symbol" w:hAnsi="Symbol" w:cs="Symbol" w:hint="default"/>
    </w:rPr>
  </w:style>
  <w:style w:type="character" w:customStyle="1" w:styleId="WW8Num109z0">
    <w:name w:val="WW8Num109z0"/>
    <w:rsid w:val="00BC2B97"/>
    <w:rPr>
      <w:rFonts w:ascii="Wingdings" w:hAnsi="Wingdings" w:cs="Wingdings" w:hint="default"/>
    </w:rPr>
  </w:style>
  <w:style w:type="character" w:customStyle="1" w:styleId="WW8Num109z1">
    <w:name w:val="WW8Num109z1"/>
    <w:rsid w:val="00BC2B97"/>
    <w:rPr>
      <w:rFonts w:ascii="Courier New" w:hAnsi="Courier New" w:cs="Courier New" w:hint="default"/>
    </w:rPr>
  </w:style>
  <w:style w:type="character" w:customStyle="1" w:styleId="WW8Num109z3">
    <w:name w:val="WW8Num109z3"/>
    <w:rsid w:val="00BC2B97"/>
    <w:rPr>
      <w:rFonts w:ascii="Symbol" w:hAnsi="Symbol" w:cs="Symbol" w:hint="default"/>
    </w:rPr>
  </w:style>
  <w:style w:type="character" w:customStyle="1" w:styleId="WW8Num110z0">
    <w:name w:val="WW8Num110z0"/>
    <w:rsid w:val="00BC2B97"/>
    <w:rPr>
      <w:rFonts w:ascii="Symbol" w:hAnsi="Symbol" w:cs="Symbol" w:hint="default"/>
    </w:rPr>
  </w:style>
  <w:style w:type="character" w:customStyle="1" w:styleId="WW8Num110z1">
    <w:name w:val="WW8Num110z1"/>
    <w:rsid w:val="00BC2B97"/>
    <w:rPr>
      <w:rFonts w:ascii="Courier New" w:hAnsi="Courier New" w:cs="Courier New" w:hint="default"/>
    </w:rPr>
  </w:style>
  <w:style w:type="character" w:customStyle="1" w:styleId="WW8Num110z2">
    <w:name w:val="WW8Num110z2"/>
    <w:rsid w:val="00BC2B97"/>
    <w:rPr>
      <w:rFonts w:ascii="Wingdings" w:hAnsi="Wingdings" w:cs="Wingdings" w:hint="default"/>
    </w:rPr>
  </w:style>
  <w:style w:type="character" w:customStyle="1" w:styleId="WW8Num111z0">
    <w:name w:val="WW8Num111z0"/>
    <w:rsid w:val="00BC2B97"/>
    <w:rPr>
      <w:rFonts w:ascii="Symbol" w:hAnsi="Symbol" w:cs="Symbol" w:hint="default"/>
    </w:rPr>
  </w:style>
  <w:style w:type="character" w:customStyle="1" w:styleId="WW8Num111z1">
    <w:name w:val="WW8Num111z1"/>
    <w:rsid w:val="00BC2B97"/>
    <w:rPr>
      <w:rFonts w:ascii="Courier New" w:hAnsi="Courier New" w:cs="Courier New" w:hint="default"/>
    </w:rPr>
  </w:style>
  <w:style w:type="character" w:customStyle="1" w:styleId="WW8Num111z2">
    <w:name w:val="WW8Num111z2"/>
    <w:rsid w:val="00BC2B97"/>
    <w:rPr>
      <w:rFonts w:ascii="Wingdings" w:hAnsi="Wingdings" w:cs="Wingdings" w:hint="default"/>
    </w:rPr>
  </w:style>
  <w:style w:type="character" w:customStyle="1" w:styleId="WW8Num112z0">
    <w:name w:val="WW8Num112z0"/>
    <w:rsid w:val="00BC2B97"/>
    <w:rPr>
      <w:rFonts w:ascii="Symbol" w:hAnsi="Symbol" w:cs="Symbol" w:hint="default"/>
    </w:rPr>
  </w:style>
  <w:style w:type="character" w:customStyle="1" w:styleId="WW8Num112z1">
    <w:name w:val="WW8Num112z1"/>
    <w:rsid w:val="00BC2B97"/>
    <w:rPr>
      <w:rFonts w:ascii="Courier New" w:hAnsi="Courier New" w:cs="Courier New" w:hint="default"/>
    </w:rPr>
  </w:style>
  <w:style w:type="character" w:customStyle="1" w:styleId="WW8Num112z2">
    <w:name w:val="WW8Num112z2"/>
    <w:rsid w:val="00BC2B97"/>
    <w:rPr>
      <w:rFonts w:ascii="Wingdings" w:hAnsi="Wingdings" w:cs="Wingdings" w:hint="default"/>
    </w:rPr>
  </w:style>
  <w:style w:type="character" w:customStyle="1" w:styleId="WW8Num113z0">
    <w:name w:val="WW8Num113z0"/>
    <w:rsid w:val="00BC2B97"/>
    <w:rPr>
      <w:rFonts w:ascii="Symbol" w:hAnsi="Symbol" w:cs="Symbol" w:hint="default"/>
    </w:rPr>
  </w:style>
  <w:style w:type="character" w:customStyle="1" w:styleId="WW8Num113z1">
    <w:name w:val="WW8Num113z1"/>
    <w:rsid w:val="00BC2B97"/>
    <w:rPr>
      <w:rFonts w:ascii="Courier New" w:hAnsi="Courier New" w:cs="Courier New" w:hint="default"/>
    </w:rPr>
  </w:style>
  <w:style w:type="character" w:customStyle="1" w:styleId="WW8Num113z2">
    <w:name w:val="WW8Num113z2"/>
    <w:rsid w:val="00BC2B97"/>
    <w:rPr>
      <w:rFonts w:ascii="Wingdings" w:hAnsi="Wingdings" w:cs="Wingdings" w:hint="default"/>
    </w:rPr>
  </w:style>
  <w:style w:type="character" w:customStyle="1" w:styleId="WW8Num114z0">
    <w:name w:val="WW8Num114z0"/>
    <w:rsid w:val="00BC2B97"/>
    <w:rPr>
      <w:rFonts w:ascii="Wingdings" w:hAnsi="Wingdings" w:cs="Wingdings" w:hint="default"/>
    </w:rPr>
  </w:style>
  <w:style w:type="character" w:customStyle="1" w:styleId="WW8Num114z1">
    <w:name w:val="WW8Num114z1"/>
    <w:rsid w:val="00BC2B97"/>
    <w:rPr>
      <w:rFonts w:ascii="Courier New" w:hAnsi="Courier New" w:cs="Courier New" w:hint="default"/>
    </w:rPr>
  </w:style>
  <w:style w:type="character" w:customStyle="1" w:styleId="WW8Num114z3">
    <w:name w:val="WW8Num114z3"/>
    <w:rsid w:val="00BC2B97"/>
    <w:rPr>
      <w:rFonts w:ascii="Symbol" w:hAnsi="Symbol" w:cs="Symbol" w:hint="default"/>
    </w:rPr>
  </w:style>
  <w:style w:type="character" w:customStyle="1" w:styleId="WW8Num115z0">
    <w:name w:val="WW8Num115z0"/>
    <w:rsid w:val="00BC2B97"/>
    <w:rPr>
      <w:rFonts w:ascii="Wingdings" w:hAnsi="Wingdings" w:cs="Wingdings" w:hint="default"/>
    </w:rPr>
  </w:style>
  <w:style w:type="character" w:customStyle="1" w:styleId="WW8Num115z1">
    <w:name w:val="WW8Num115z1"/>
    <w:rsid w:val="00BC2B97"/>
    <w:rPr>
      <w:rFonts w:ascii="Courier New" w:hAnsi="Courier New" w:cs="Courier New" w:hint="default"/>
    </w:rPr>
  </w:style>
  <w:style w:type="character" w:customStyle="1" w:styleId="WW8Num115z3">
    <w:name w:val="WW8Num115z3"/>
    <w:rsid w:val="00BC2B97"/>
    <w:rPr>
      <w:rFonts w:ascii="Symbol" w:hAnsi="Symbol" w:cs="Symbol" w:hint="default"/>
    </w:rPr>
  </w:style>
  <w:style w:type="character" w:customStyle="1" w:styleId="WW8Num116z0">
    <w:name w:val="WW8Num116z0"/>
    <w:rsid w:val="00BC2B97"/>
    <w:rPr>
      <w:rFonts w:ascii="Symbol" w:hAnsi="Symbol" w:cs="Symbol" w:hint="default"/>
    </w:rPr>
  </w:style>
  <w:style w:type="character" w:customStyle="1" w:styleId="WW8Num116z1">
    <w:name w:val="WW8Num116z1"/>
    <w:rsid w:val="00BC2B97"/>
    <w:rPr>
      <w:rFonts w:ascii="Courier New" w:hAnsi="Courier New" w:cs="Courier New" w:hint="default"/>
    </w:rPr>
  </w:style>
  <w:style w:type="character" w:customStyle="1" w:styleId="WW8Num116z2">
    <w:name w:val="WW8Num116z2"/>
    <w:rsid w:val="00BC2B97"/>
    <w:rPr>
      <w:rFonts w:ascii="Wingdings" w:hAnsi="Wingdings" w:cs="Wingdings" w:hint="default"/>
    </w:rPr>
  </w:style>
  <w:style w:type="character" w:customStyle="1" w:styleId="WW8Num117z0">
    <w:name w:val="WW8Num117z0"/>
    <w:rsid w:val="00BC2B97"/>
    <w:rPr>
      <w:rFonts w:ascii="Wingdings" w:hAnsi="Wingdings" w:cs="Wingdings" w:hint="default"/>
    </w:rPr>
  </w:style>
  <w:style w:type="character" w:customStyle="1" w:styleId="WW8Num117z1">
    <w:name w:val="WW8Num117z1"/>
    <w:rsid w:val="00BC2B97"/>
    <w:rPr>
      <w:rFonts w:ascii="Courier New" w:hAnsi="Courier New" w:cs="Courier New" w:hint="default"/>
    </w:rPr>
  </w:style>
  <w:style w:type="character" w:customStyle="1" w:styleId="WW8Num117z3">
    <w:name w:val="WW8Num117z3"/>
    <w:rsid w:val="00BC2B97"/>
    <w:rPr>
      <w:rFonts w:ascii="Symbol" w:hAnsi="Symbol" w:cs="Symbol" w:hint="default"/>
    </w:rPr>
  </w:style>
  <w:style w:type="character" w:customStyle="1" w:styleId="WW8Num118z0">
    <w:name w:val="WW8Num118z0"/>
    <w:rsid w:val="00BC2B97"/>
    <w:rPr>
      <w:rFonts w:ascii="Wingdings" w:hAnsi="Wingdings" w:cs="Wingdings" w:hint="default"/>
    </w:rPr>
  </w:style>
  <w:style w:type="character" w:customStyle="1" w:styleId="WW8Num118z1">
    <w:name w:val="WW8Num118z1"/>
    <w:rsid w:val="00BC2B97"/>
    <w:rPr>
      <w:rFonts w:ascii="Courier New" w:hAnsi="Courier New" w:cs="Courier New" w:hint="default"/>
    </w:rPr>
  </w:style>
  <w:style w:type="character" w:customStyle="1" w:styleId="WW8Num118z3">
    <w:name w:val="WW8Num118z3"/>
    <w:rsid w:val="00BC2B97"/>
    <w:rPr>
      <w:rFonts w:ascii="Symbol" w:hAnsi="Symbol" w:cs="Symbol" w:hint="default"/>
    </w:rPr>
  </w:style>
  <w:style w:type="character" w:customStyle="1" w:styleId="WW8Num119z0">
    <w:name w:val="WW8Num119z0"/>
    <w:rsid w:val="00BC2B97"/>
    <w:rPr>
      <w:rFonts w:ascii="Wingdings" w:hAnsi="Wingdings" w:cs="Wingdings" w:hint="default"/>
    </w:rPr>
  </w:style>
  <w:style w:type="character" w:customStyle="1" w:styleId="WW8Num119z1">
    <w:name w:val="WW8Num119z1"/>
    <w:rsid w:val="00BC2B97"/>
    <w:rPr>
      <w:rFonts w:ascii="Courier New" w:hAnsi="Courier New" w:cs="Courier New" w:hint="default"/>
    </w:rPr>
  </w:style>
  <w:style w:type="character" w:customStyle="1" w:styleId="WW8Num119z3">
    <w:name w:val="WW8Num119z3"/>
    <w:rsid w:val="00BC2B97"/>
    <w:rPr>
      <w:rFonts w:ascii="Symbol" w:hAnsi="Symbol" w:cs="Symbol" w:hint="default"/>
    </w:rPr>
  </w:style>
  <w:style w:type="character" w:customStyle="1" w:styleId="WW8Num120z0">
    <w:name w:val="WW8Num120z0"/>
    <w:rsid w:val="00BC2B97"/>
    <w:rPr>
      <w:rFonts w:ascii="Symbol" w:hAnsi="Symbol" w:cs="Symbol" w:hint="default"/>
    </w:rPr>
  </w:style>
  <w:style w:type="character" w:customStyle="1" w:styleId="WW8Num120z1">
    <w:name w:val="WW8Num120z1"/>
    <w:rsid w:val="00BC2B97"/>
    <w:rPr>
      <w:rFonts w:ascii="Courier New" w:hAnsi="Courier New" w:cs="Courier New" w:hint="default"/>
    </w:rPr>
  </w:style>
  <w:style w:type="character" w:customStyle="1" w:styleId="WW8Num120z2">
    <w:name w:val="WW8Num120z2"/>
    <w:rsid w:val="00BC2B97"/>
    <w:rPr>
      <w:rFonts w:ascii="Wingdings" w:hAnsi="Wingdings" w:cs="Wingdings" w:hint="default"/>
    </w:rPr>
  </w:style>
  <w:style w:type="character" w:customStyle="1" w:styleId="WW8Num121z0">
    <w:name w:val="WW8Num121z0"/>
    <w:rsid w:val="00BC2B97"/>
    <w:rPr>
      <w:rFonts w:ascii="Symbol" w:hAnsi="Symbol" w:cs="Symbol" w:hint="default"/>
    </w:rPr>
  </w:style>
  <w:style w:type="character" w:customStyle="1" w:styleId="WW8Num121z1">
    <w:name w:val="WW8Num121z1"/>
    <w:rsid w:val="00BC2B97"/>
    <w:rPr>
      <w:rFonts w:ascii="Courier New" w:hAnsi="Courier New" w:cs="Courier New" w:hint="default"/>
    </w:rPr>
  </w:style>
  <w:style w:type="character" w:customStyle="1" w:styleId="WW8Num121z2">
    <w:name w:val="WW8Num121z2"/>
    <w:rsid w:val="00BC2B97"/>
    <w:rPr>
      <w:rFonts w:ascii="Wingdings" w:hAnsi="Wingdings" w:cs="Wingdings" w:hint="default"/>
    </w:rPr>
  </w:style>
  <w:style w:type="character" w:customStyle="1" w:styleId="WW8Num122z0">
    <w:name w:val="WW8Num122z0"/>
    <w:rsid w:val="00BC2B97"/>
    <w:rPr>
      <w:rFonts w:ascii="Symbol" w:hAnsi="Symbol" w:cs="Symbol" w:hint="default"/>
    </w:rPr>
  </w:style>
  <w:style w:type="character" w:customStyle="1" w:styleId="WW8Num122z1">
    <w:name w:val="WW8Num122z1"/>
    <w:rsid w:val="00BC2B97"/>
    <w:rPr>
      <w:rFonts w:ascii="Courier New" w:hAnsi="Courier New" w:cs="Courier New" w:hint="default"/>
    </w:rPr>
  </w:style>
  <w:style w:type="character" w:customStyle="1" w:styleId="WW8Num122z2">
    <w:name w:val="WW8Num122z2"/>
    <w:rsid w:val="00BC2B97"/>
    <w:rPr>
      <w:rFonts w:ascii="Wingdings" w:hAnsi="Wingdings" w:cs="Wingdings" w:hint="default"/>
    </w:rPr>
  </w:style>
  <w:style w:type="character" w:customStyle="1" w:styleId="WW8Num123z0">
    <w:name w:val="WW8Num123z0"/>
    <w:rsid w:val="00BC2B97"/>
    <w:rPr>
      <w:rFonts w:ascii="Symbol" w:hAnsi="Symbol" w:cs="Symbol" w:hint="default"/>
    </w:rPr>
  </w:style>
  <w:style w:type="character" w:customStyle="1" w:styleId="WW8Num123z1">
    <w:name w:val="WW8Num123z1"/>
    <w:rsid w:val="00BC2B97"/>
    <w:rPr>
      <w:rFonts w:ascii="Symbol" w:hAnsi="Symbol" w:cs="Symbol" w:hint="default"/>
      <w:b/>
    </w:rPr>
  </w:style>
  <w:style w:type="character" w:customStyle="1" w:styleId="WW8Num123z2">
    <w:name w:val="WW8Num123z2"/>
    <w:rsid w:val="00BC2B97"/>
    <w:rPr>
      <w:rFonts w:ascii="Wingdings" w:hAnsi="Wingdings" w:cs="Wingdings" w:hint="default"/>
    </w:rPr>
  </w:style>
  <w:style w:type="character" w:customStyle="1" w:styleId="WW8Num123z4">
    <w:name w:val="WW8Num123z4"/>
    <w:rsid w:val="00BC2B97"/>
    <w:rPr>
      <w:rFonts w:ascii="Courier New" w:hAnsi="Courier New" w:cs="Courier New" w:hint="default"/>
    </w:rPr>
  </w:style>
  <w:style w:type="character" w:customStyle="1" w:styleId="WW8Num124z0">
    <w:name w:val="WW8Num124z0"/>
    <w:rsid w:val="00BC2B97"/>
    <w:rPr>
      <w:rFonts w:ascii="Symbol" w:hAnsi="Symbol" w:cs="Symbol" w:hint="default"/>
    </w:rPr>
  </w:style>
  <w:style w:type="character" w:customStyle="1" w:styleId="WW8Num124z1">
    <w:name w:val="WW8Num124z1"/>
    <w:rsid w:val="00BC2B97"/>
    <w:rPr>
      <w:rFonts w:ascii="Courier New" w:hAnsi="Courier New" w:cs="Courier New" w:hint="default"/>
    </w:rPr>
  </w:style>
  <w:style w:type="character" w:customStyle="1" w:styleId="WW8Num124z2">
    <w:name w:val="WW8Num124z2"/>
    <w:rsid w:val="00BC2B97"/>
    <w:rPr>
      <w:rFonts w:ascii="Wingdings" w:hAnsi="Wingdings" w:cs="Wingdings" w:hint="default"/>
    </w:rPr>
  </w:style>
  <w:style w:type="character" w:customStyle="1" w:styleId="WW8Num125z0">
    <w:name w:val="WW8Num125z0"/>
    <w:rsid w:val="00BC2B97"/>
    <w:rPr>
      <w:rFonts w:ascii="Symbol" w:hAnsi="Symbol" w:cs="Symbol" w:hint="default"/>
    </w:rPr>
  </w:style>
  <w:style w:type="character" w:customStyle="1" w:styleId="WW8Num125z1">
    <w:name w:val="WW8Num125z1"/>
    <w:rsid w:val="00BC2B97"/>
    <w:rPr>
      <w:rFonts w:ascii="Courier New" w:hAnsi="Courier New" w:cs="Courier New" w:hint="default"/>
    </w:rPr>
  </w:style>
  <w:style w:type="character" w:customStyle="1" w:styleId="WW8Num125z2">
    <w:name w:val="WW8Num125z2"/>
    <w:rsid w:val="00BC2B97"/>
    <w:rPr>
      <w:rFonts w:ascii="Wingdings" w:hAnsi="Wingdings" w:cs="Wingdings" w:hint="default"/>
    </w:rPr>
  </w:style>
  <w:style w:type="character" w:customStyle="1" w:styleId="WW8Num126z0">
    <w:name w:val="WW8Num126z0"/>
    <w:rsid w:val="00BC2B97"/>
    <w:rPr>
      <w:rFonts w:ascii="Symbol" w:hAnsi="Symbol" w:cs="Symbol" w:hint="default"/>
    </w:rPr>
  </w:style>
  <w:style w:type="character" w:customStyle="1" w:styleId="WW8Num126z1">
    <w:name w:val="WW8Num126z1"/>
    <w:rsid w:val="00BC2B97"/>
    <w:rPr>
      <w:rFonts w:ascii="Courier New" w:hAnsi="Courier New" w:cs="Courier New" w:hint="default"/>
    </w:rPr>
  </w:style>
  <w:style w:type="character" w:customStyle="1" w:styleId="WW8Num126z2">
    <w:name w:val="WW8Num126z2"/>
    <w:rsid w:val="00BC2B97"/>
    <w:rPr>
      <w:rFonts w:ascii="Wingdings" w:hAnsi="Wingdings" w:cs="Wingdings" w:hint="default"/>
    </w:rPr>
  </w:style>
  <w:style w:type="character" w:customStyle="1" w:styleId="WW8Num127z0">
    <w:name w:val="WW8Num127z0"/>
    <w:rsid w:val="00BC2B97"/>
    <w:rPr>
      <w:rFonts w:ascii="Symbol" w:hAnsi="Symbol" w:cs="Symbol" w:hint="default"/>
    </w:rPr>
  </w:style>
  <w:style w:type="character" w:customStyle="1" w:styleId="WW8Num127z1">
    <w:name w:val="WW8Num127z1"/>
    <w:rsid w:val="00BC2B97"/>
    <w:rPr>
      <w:rFonts w:ascii="Courier New" w:hAnsi="Courier New" w:cs="Courier New" w:hint="default"/>
    </w:rPr>
  </w:style>
  <w:style w:type="character" w:customStyle="1" w:styleId="WW8Num127z2">
    <w:name w:val="WW8Num127z2"/>
    <w:rsid w:val="00BC2B97"/>
    <w:rPr>
      <w:rFonts w:ascii="Wingdings" w:hAnsi="Wingdings" w:cs="Wingdings" w:hint="default"/>
    </w:rPr>
  </w:style>
  <w:style w:type="character" w:customStyle="1" w:styleId="WW8Num128z0">
    <w:name w:val="WW8Num128z0"/>
    <w:rsid w:val="00BC2B97"/>
    <w:rPr>
      <w:rFonts w:ascii="Symbol" w:hAnsi="Symbol" w:cs="Symbol" w:hint="default"/>
    </w:rPr>
  </w:style>
  <w:style w:type="character" w:customStyle="1" w:styleId="WW8Num128z1">
    <w:name w:val="WW8Num128z1"/>
    <w:rsid w:val="00BC2B97"/>
    <w:rPr>
      <w:rFonts w:ascii="Courier New" w:hAnsi="Courier New" w:cs="Courier New" w:hint="default"/>
    </w:rPr>
  </w:style>
  <w:style w:type="character" w:customStyle="1" w:styleId="WW8Num128z2">
    <w:name w:val="WW8Num128z2"/>
    <w:rsid w:val="00BC2B97"/>
    <w:rPr>
      <w:rFonts w:ascii="Wingdings" w:hAnsi="Wingdings" w:cs="Wingdings" w:hint="default"/>
    </w:rPr>
  </w:style>
  <w:style w:type="character" w:customStyle="1" w:styleId="WW8Num129z0">
    <w:name w:val="WW8Num129z0"/>
    <w:rsid w:val="00BC2B97"/>
    <w:rPr>
      <w:rFonts w:ascii="Wingdings" w:hAnsi="Wingdings" w:cs="Wingdings" w:hint="default"/>
    </w:rPr>
  </w:style>
  <w:style w:type="character" w:customStyle="1" w:styleId="WW8Num129z1">
    <w:name w:val="WW8Num129z1"/>
    <w:rsid w:val="00BC2B97"/>
    <w:rPr>
      <w:rFonts w:ascii="Courier New" w:hAnsi="Courier New" w:cs="Courier New" w:hint="default"/>
    </w:rPr>
  </w:style>
  <w:style w:type="character" w:customStyle="1" w:styleId="WW8Num129z3">
    <w:name w:val="WW8Num129z3"/>
    <w:rsid w:val="00BC2B97"/>
    <w:rPr>
      <w:rFonts w:ascii="Symbol" w:hAnsi="Symbol" w:cs="Symbol" w:hint="default"/>
    </w:rPr>
  </w:style>
  <w:style w:type="character" w:customStyle="1" w:styleId="WW8Num130z0">
    <w:name w:val="WW8Num130z0"/>
    <w:rsid w:val="00BC2B97"/>
    <w:rPr>
      <w:rFonts w:ascii="Symbol" w:hAnsi="Symbol" w:cs="Symbol" w:hint="default"/>
    </w:rPr>
  </w:style>
  <w:style w:type="character" w:customStyle="1" w:styleId="WW8Num130z1">
    <w:name w:val="WW8Num130z1"/>
    <w:rsid w:val="00BC2B97"/>
    <w:rPr>
      <w:rFonts w:ascii="Courier New" w:hAnsi="Courier New" w:cs="Courier New" w:hint="default"/>
    </w:rPr>
  </w:style>
  <w:style w:type="character" w:customStyle="1" w:styleId="WW8Num130z2">
    <w:name w:val="WW8Num130z2"/>
    <w:rsid w:val="00BC2B97"/>
    <w:rPr>
      <w:rFonts w:ascii="Wingdings" w:hAnsi="Wingdings" w:cs="Wingdings" w:hint="default"/>
    </w:rPr>
  </w:style>
  <w:style w:type="character" w:customStyle="1" w:styleId="WW8Num131z0">
    <w:name w:val="WW8Num131z0"/>
    <w:rsid w:val="00BC2B97"/>
    <w:rPr>
      <w:rFonts w:ascii="Symbol" w:hAnsi="Symbol" w:cs="Symbol" w:hint="default"/>
    </w:rPr>
  </w:style>
  <w:style w:type="character" w:customStyle="1" w:styleId="WW8Num131z1">
    <w:name w:val="WW8Num131z1"/>
    <w:rsid w:val="00BC2B97"/>
    <w:rPr>
      <w:rFonts w:ascii="Courier New" w:hAnsi="Courier New" w:cs="Courier New" w:hint="default"/>
    </w:rPr>
  </w:style>
  <w:style w:type="character" w:customStyle="1" w:styleId="WW8Num131z2">
    <w:name w:val="WW8Num131z2"/>
    <w:rsid w:val="00BC2B97"/>
    <w:rPr>
      <w:rFonts w:ascii="Wingdings" w:hAnsi="Wingdings" w:cs="Wingdings" w:hint="default"/>
    </w:rPr>
  </w:style>
  <w:style w:type="character" w:customStyle="1" w:styleId="WW8Num132z0">
    <w:name w:val="WW8Num132z0"/>
    <w:rsid w:val="00BC2B97"/>
    <w:rPr>
      <w:rFonts w:ascii="Symbol" w:hAnsi="Symbol" w:cs="Symbol" w:hint="default"/>
    </w:rPr>
  </w:style>
  <w:style w:type="character" w:customStyle="1" w:styleId="WW8Num132z1">
    <w:name w:val="WW8Num132z1"/>
    <w:rsid w:val="00BC2B97"/>
    <w:rPr>
      <w:rFonts w:ascii="Courier New" w:hAnsi="Courier New" w:cs="Courier New" w:hint="default"/>
    </w:rPr>
  </w:style>
  <w:style w:type="character" w:customStyle="1" w:styleId="WW8Num132z2">
    <w:name w:val="WW8Num132z2"/>
    <w:rsid w:val="00BC2B97"/>
    <w:rPr>
      <w:rFonts w:ascii="Wingdings" w:hAnsi="Wingdings" w:cs="Wingdings" w:hint="default"/>
    </w:rPr>
  </w:style>
  <w:style w:type="character" w:customStyle="1" w:styleId="WW8Num133z0">
    <w:name w:val="WW8Num133z0"/>
    <w:rsid w:val="00BC2B97"/>
    <w:rPr>
      <w:rFonts w:ascii="Symbol" w:hAnsi="Symbol" w:cs="Symbol" w:hint="default"/>
    </w:rPr>
  </w:style>
  <w:style w:type="character" w:customStyle="1" w:styleId="WW8Num133z1">
    <w:name w:val="WW8Num133z1"/>
    <w:rsid w:val="00BC2B97"/>
    <w:rPr>
      <w:rFonts w:ascii="Courier New" w:hAnsi="Courier New" w:cs="Courier New" w:hint="default"/>
    </w:rPr>
  </w:style>
  <w:style w:type="character" w:customStyle="1" w:styleId="WW8Num133z2">
    <w:name w:val="WW8Num133z2"/>
    <w:rsid w:val="00BC2B97"/>
    <w:rPr>
      <w:rFonts w:ascii="Wingdings" w:hAnsi="Wingdings" w:cs="Wingdings" w:hint="default"/>
    </w:rPr>
  </w:style>
  <w:style w:type="character" w:customStyle="1" w:styleId="WW8Num134z0">
    <w:name w:val="WW8Num134z0"/>
    <w:rsid w:val="00BC2B97"/>
    <w:rPr>
      <w:rFonts w:ascii="Symbol" w:hAnsi="Symbol" w:cs="Symbol" w:hint="default"/>
    </w:rPr>
  </w:style>
  <w:style w:type="character" w:customStyle="1" w:styleId="WW8Num134z1">
    <w:name w:val="WW8Num134z1"/>
    <w:rsid w:val="00BC2B97"/>
    <w:rPr>
      <w:rFonts w:ascii="Courier New" w:hAnsi="Courier New" w:cs="Courier New" w:hint="default"/>
    </w:rPr>
  </w:style>
  <w:style w:type="character" w:customStyle="1" w:styleId="WW8Num134z2">
    <w:name w:val="WW8Num134z2"/>
    <w:rsid w:val="00BC2B97"/>
    <w:rPr>
      <w:rFonts w:ascii="Wingdings" w:hAnsi="Wingdings" w:cs="Wingdings" w:hint="default"/>
    </w:rPr>
  </w:style>
  <w:style w:type="character" w:customStyle="1" w:styleId="WW8Num135z0">
    <w:name w:val="WW8Num135z0"/>
    <w:rsid w:val="00BC2B97"/>
    <w:rPr>
      <w:rFonts w:ascii="Symbol" w:hAnsi="Symbol" w:cs="Symbol" w:hint="default"/>
    </w:rPr>
  </w:style>
  <w:style w:type="character" w:customStyle="1" w:styleId="WW8Num135z1">
    <w:name w:val="WW8Num135z1"/>
    <w:rsid w:val="00BC2B97"/>
    <w:rPr>
      <w:rFonts w:ascii="Courier New" w:hAnsi="Courier New" w:cs="Courier New" w:hint="default"/>
    </w:rPr>
  </w:style>
  <w:style w:type="character" w:customStyle="1" w:styleId="WW8Num135z2">
    <w:name w:val="WW8Num135z2"/>
    <w:rsid w:val="00BC2B97"/>
    <w:rPr>
      <w:rFonts w:ascii="Wingdings" w:hAnsi="Wingdings" w:cs="Wingdings" w:hint="default"/>
    </w:rPr>
  </w:style>
  <w:style w:type="character" w:customStyle="1" w:styleId="WW8Num136z0">
    <w:name w:val="WW8Num136z0"/>
    <w:rsid w:val="00BC2B97"/>
    <w:rPr>
      <w:rFonts w:ascii="Wingdings" w:hAnsi="Wingdings" w:cs="Wingdings" w:hint="default"/>
    </w:rPr>
  </w:style>
  <w:style w:type="character" w:customStyle="1" w:styleId="WW8Num136z1">
    <w:name w:val="WW8Num136z1"/>
    <w:rsid w:val="00BC2B97"/>
    <w:rPr>
      <w:rFonts w:ascii="Courier New" w:hAnsi="Courier New" w:cs="Courier New" w:hint="default"/>
    </w:rPr>
  </w:style>
  <w:style w:type="character" w:customStyle="1" w:styleId="WW8Num136z3">
    <w:name w:val="WW8Num136z3"/>
    <w:rsid w:val="00BC2B97"/>
    <w:rPr>
      <w:rFonts w:ascii="Symbol" w:hAnsi="Symbol" w:cs="Symbol" w:hint="default"/>
    </w:rPr>
  </w:style>
  <w:style w:type="character" w:customStyle="1" w:styleId="WW8Num137z0">
    <w:name w:val="WW8Num137z0"/>
    <w:rsid w:val="00BC2B97"/>
    <w:rPr>
      <w:rFonts w:ascii="Wingdings" w:hAnsi="Wingdings" w:cs="Wingdings" w:hint="default"/>
    </w:rPr>
  </w:style>
  <w:style w:type="character" w:customStyle="1" w:styleId="WW8Num137z1">
    <w:name w:val="WW8Num137z1"/>
    <w:rsid w:val="00BC2B97"/>
    <w:rPr>
      <w:rFonts w:ascii="Courier New" w:hAnsi="Courier New" w:cs="Courier New" w:hint="default"/>
    </w:rPr>
  </w:style>
  <w:style w:type="character" w:customStyle="1" w:styleId="WW8Num137z3">
    <w:name w:val="WW8Num137z3"/>
    <w:rsid w:val="00BC2B97"/>
    <w:rPr>
      <w:rFonts w:ascii="Symbol" w:hAnsi="Symbol" w:cs="Symbol" w:hint="default"/>
    </w:rPr>
  </w:style>
  <w:style w:type="character" w:customStyle="1" w:styleId="WW8Num138z0">
    <w:name w:val="WW8Num138z0"/>
    <w:rsid w:val="00BC2B97"/>
    <w:rPr>
      <w:rFonts w:ascii="Symbol" w:hAnsi="Symbol" w:cs="Symbol" w:hint="default"/>
    </w:rPr>
  </w:style>
  <w:style w:type="character" w:customStyle="1" w:styleId="WW8Num138z1">
    <w:name w:val="WW8Num138z1"/>
    <w:rsid w:val="00BC2B97"/>
    <w:rPr>
      <w:rFonts w:ascii="Courier New" w:hAnsi="Courier New" w:cs="Courier New" w:hint="default"/>
    </w:rPr>
  </w:style>
  <w:style w:type="character" w:customStyle="1" w:styleId="WW8Num138z2">
    <w:name w:val="WW8Num138z2"/>
    <w:rsid w:val="00BC2B97"/>
    <w:rPr>
      <w:rFonts w:ascii="Wingdings" w:hAnsi="Wingdings" w:cs="Wingdings" w:hint="default"/>
    </w:rPr>
  </w:style>
  <w:style w:type="character" w:customStyle="1" w:styleId="WW8Num139z0">
    <w:name w:val="WW8Num139z0"/>
    <w:rsid w:val="00BC2B97"/>
    <w:rPr>
      <w:rFonts w:ascii="Wingdings" w:hAnsi="Wingdings" w:cs="Wingdings" w:hint="default"/>
    </w:rPr>
  </w:style>
  <w:style w:type="character" w:customStyle="1" w:styleId="WW8Num139z1">
    <w:name w:val="WW8Num139z1"/>
    <w:rsid w:val="00BC2B97"/>
    <w:rPr>
      <w:rFonts w:ascii="Courier New" w:hAnsi="Courier New" w:cs="Courier New" w:hint="default"/>
    </w:rPr>
  </w:style>
  <w:style w:type="character" w:customStyle="1" w:styleId="WW8Num139z3">
    <w:name w:val="WW8Num139z3"/>
    <w:rsid w:val="00BC2B97"/>
    <w:rPr>
      <w:rFonts w:ascii="Symbol" w:hAnsi="Symbol" w:cs="Symbol" w:hint="default"/>
    </w:rPr>
  </w:style>
  <w:style w:type="character" w:customStyle="1" w:styleId="WW8Num140z0">
    <w:name w:val="WW8Num140z0"/>
    <w:rsid w:val="00BC2B97"/>
    <w:rPr>
      <w:rFonts w:ascii="Symbol" w:hAnsi="Symbol" w:cs="Symbol" w:hint="default"/>
    </w:rPr>
  </w:style>
  <w:style w:type="character" w:customStyle="1" w:styleId="WW8Num140z2">
    <w:name w:val="WW8Num140z2"/>
    <w:rsid w:val="00BC2B97"/>
    <w:rPr>
      <w:rFonts w:ascii="Wingdings" w:hAnsi="Wingdings" w:cs="Wingdings" w:hint="default"/>
    </w:rPr>
  </w:style>
  <w:style w:type="character" w:customStyle="1" w:styleId="WW8Num140z4">
    <w:name w:val="WW8Num140z4"/>
    <w:rsid w:val="00BC2B97"/>
    <w:rPr>
      <w:rFonts w:ascii="Courier New" w:hAnsi="Courier New" w:cs="Courier New" w:hint="default"/>
    </w:rPr>
  </w:style>
  <w:style w:type="character" w:customStyle="1" w:styleId="WW8Num141z0">
    <w:name w:val="WW8Num141z0"/>
    <w:rsid w:val="00BC2B97"/>
    <w:rPr>
      <w:rFonts w:ascii="Symbol" w:hAnsi="Symbol" w:cs="Symbol" w:hint="default"/>
    </w:rPr>
  </w:style>
  <w:style w:type="character" w:customStyle="1" w:styleId="WW8Num141z1">
    <w:name w:val="WW8Num141z1"/>
    <w:rsid w:val="00BC2B97"/>
    <w:rPr>
      <w:rFonts w:ascii="Courier New" w:hAnsi="Courier New" w:cs="Courier New" w:hint="default"/>
    </w:rPr>
  </w:style>
  <w:style w:type="character" w:customStyle="1" w:styleId="WW8Num141z2">
    <w:name w:val="WW8Num141z2"/>
    <w:rsid w:val="00BC2B97"/>
    <w:rPr>
      <w:rFonts w:ascii="Wingdings" w:hAnsi="Wingdings" w:cs="Wingdings" w:hint="default"/>
    </w:rPr>
  </w:style>
  <w:style w:type="character" w:customStyle="1" w:styleId="WW8Num142z0">
    <w:name w:val="WW8Num142z0"/>
    <w:rsid w:val="00BC2B97"/>
    <w:rPr>
      <w:rFonts w:ascii="Symbol" w:hAnsi="Symbol" w:cs="Symbol" w:hint="default"/>
    </w:rPr>
  </w:style>
  <w:style w:type="character" w:customStyle="1" w:styleId="WW8Num142z1">
    <w:name w:val="WW8Num142z1"/>
    <w:rsid w:val="00BC2B97"/>
    <w:rPr>
      <w:rFonts w:ascii="Courier New" w:hAnsi="Courier New" w:cs="Courier New" w:hint="default"/>
    </w:rPr>
  </w:style>
  <w:style w:type="character" w:customStyle="1" w:styleId="WW8Num142z2">
    <w:name w:val="WW8Num142z2"/>
    <w:rsid w:val="00BC2B97"/>
    <w:rPr>
      <w:rFonts w:ascii="Wingdings" w:hAnsi="Wingdings" w:cs="Wingdings" w:hint="default"/>
    </w:rPr>
  </w:style>
  <w:style w:type="character" w:customStyle="1" w:styleId="WW8Num143z0">
    <w:name w:val="WW8Num143z0"/>
    <w:rsid w:val="00BC2B97"/>
    <w:rPr>
      <w:rFonts w:ascii="Wingdings" w:hAnsi="Wingdings" w:cs="Wingdings" w:hint="default"/>
    </w:rPr>
  </w:style>
  <w:style w:type="character" w:customStyle="1" w:styleId="WW8Num143z1">
    <w:name w:val="WW8Num143z1"/>
    <w:rsid w:val="00BC2B97"/>
    <w:rPr>
      <w:rFonts w:ascii="Courier New" w:hAnsi="Courier New" w:cs="Courier New" w:hint="default"/>
    </w:rPr>
  </w:style>
  <w:style w:type="character" w:customStyle="1" w:styleId="WW8Num143z3">
    <w:name w:val="WW8Num143z3"/>
    <w:rsid w:val="00BC2B97"/>
    <w:rPr>
      <w:rFonts w:ascii="Symbol" w:hAnsi="Symbol" w:cs="Symbol" w:hint="default"/>
    </w:rPr>
  </w:style>
  <w:style w:type="character" w:customStyle="1" w:styleId="WW8Num5z1">
    <w:name w:val="WW8Num5z1"/>
    <w:rsid w:val="00BC2B97"/>
    <w:rPr>
      <w:rFonts w:ascii="Wingdings" w:hAnsi="Wingdings" w:cs="Wingdings"/>
      <w:highlight w:val="yellow"/>
    </w:rPr>
  </w:style>
  <w:style w:type="character" w:customStyle="1" w:styleId="WW8Num6z2">
    <w:name w:val="WW8Num6z2"/>
    <w:rsid w:val="00BC2B97"/>
    <w:rPr>
      <w:rFonts w:ascii="Wingdings" w:hAnsi="Wingdings" w:cs="Wingdings"/>
      <w:highlight w:val="yellow"/>
    </w:rPr>
  </w:style>
  <w:style w:type="character" w:customStyle="1" w:styleId="WW8Num8z1">
    <w:name w:val="WW8Num8z1"/>
    <w:rsid w:val="00BC2B97"/>
    <w:rPr>
      <w:rFonts w:ascii="Wingdings" w:hAnsi="Wingdings" w:cs="Wingdings"/>
    </w:rPr>
  </w:style>
  <w:style w:type="character" w:customStyle="1" w:styleId="WW8Num19z1">
    <w:name w:val="WW8Num19z1"/>
    <w:rsid w:val="00BC2B97"/>
    <w:rPr>
      <w:rFonts w:ascii="Wingdings" w:hAnsi="Wingdings" w:cs="OpenSymbol"/>
    </w:rPr>
  </w:style>
  <w:style w:type="character" w:customStyle="1" w:styleId="WW8Num21z1">
    <w:name w:val="WW8Num21z1"/>
    <w:rsid w:val="00BC2B97"/>
    <w:rPr>
      <w:rFonts w:ascii="Symbol" w:hAnsi="Symbol" w:cs="OpenSymbol"/>
      <w:color w:val="FF0000"/>
      <w:highlight w:val="yellow"/>
    </w:rPr>
  </w:style>
  <w:style w:type="character" w:customStyle="1" w:styleId="WW8Num5z2">
    <w:name w:val="WW8Num5z2"/>
    <w:rsid w:val="00BC2B97"/>
    <w:rPr>
      <w:rFonts w:ascii="Wingdings" w:hAnsi="Wingdings" w:cs="Wingdings"/>
      <w:highlight w:val="yellow"/>
    </w:rPr>
  </w:style>
  <w:style w:type="character" w:customStyle="1" w:styleId="WW8Num7z1">
    <w:name w:val="WW8Num7z1"/>
    <w:rsid w:val="00BC2B97"/>
    <w:rPr>
      <w:rFonts w:ascii="Wingdings" w:hAnsi="Wingdings" w:cs="Wingdings"/>
    </w:rPr>
  </w:style>
  <w:style w:type="character" w:customStyle="1" w:styleId="WW8Num18z1">
    <w:name w:val="WW8Num18z1"/>
    <w:rsid w:val="00BC2B97"/>
    <w:rPr>
      <w:rFonts w:ascii="Wingdings" w:hAnsi="Wingdings" w:cs="OpenSymbol"/>
    </w:rPr>
  </w:style>
  <w:style w:type="character" w:customStyle="1" w:styleId="WW8Num5z3">
    <w:name w:val="WW8Num5z3"/>
    <w:rsid w:val="00BC2B97"/>
    <w:rPr>
      <w:rFonts w:ascii="Symbol" w:hAnsi="Symbol" w:cs="OpenSymbol"/>
    </w:rPr>
  </w:style>
  <w:style w:type="character" w:customStyle="1" w:styleId="WW8Num6z3">
    <w:name w:val="WW8Num6z3"/>
    <w:rsid w:val="00BC2B97"/>
    <w:rPr>
      <w:rFonts w:ascii="Symbol" w:hAnsi="Symbol" w:cs="OpenSymbol"/>
    </w:rPr>
  </w:style>
  <w:style w:type="character" w:customStyle="1" w:styleId="WW8Num7z3">
    <w:name w:val="WW8Num7z3"/>
    <w:rsid w:val="00BC2B97"/>
    <w:rPr>
      <w:rFonts w:ascii="Symbol" w:hAnsi="Symbol" w:cs="OpenSymbol"/>
    </w:rPr>
  </w:style>
  <w:style w:type="character" w:customStyle="1" w:styleId="WW-DefaultParagraphFont">
    <w:name w:val="WW-Default Paragraph Font"/>
    <w:rsid w:val="00BC2B97"/>
  </w:style>
  <w:style w:type="character" w:customStyle="1" w:styleId="IndexLink">
    <w:name w:val="Index Link"/>
    <w:rsid w:val="00BC2B97"/>
  </w:style>
  <w:style w:type="character" w:customStyle="1" w:styleId="Bullets">
    <w:name w:val="Bullets"/>
    <w:rsid w:val="00BC2B97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BC2B97"/>
  </w:style>
  <w:style w:type="character" w:customStyle="1" w:styleId="FootnoteCharacters">
    <w:name w:val="Footnote Characters"/>
    <w:rsid w:val="00BC2B97"/>
  </w:style>
  <w:style w:type="character" w:styleId="FootnoteReference">
    <w:name w:val="footnote reference"/>
    <w:rsid w:val="00BC2B97"/>
    <w:rPr>
      <w:vertAlign w:val="superscript"/>
    </w:rPr>
  </w:style>
  <w:style w:type="character" w:customStyle="1" w:styleId="WW-DefaultParagraphFont1">
    <w:name w:val="WW-Default Paragraph Font1"/>
    <w:rsid w:val="00BC2B97"/>
  </w:style>
  <w:style w:type="character" w:styleId="FollowedHyperlink">
    <w:name w:val="FollowedHyperlink"/>
    <w:basedOn w:val="WW-DefaultParagraphFont"/>
    <w:rsid w:val="00BC2B97"/>
    <w:rPr>
      <w:color w:val="800080"/>
      <w:u w:val="single"/>
    </w:rPr>
  </w:style>
  <w:style w:type="paragraph" w:styleId="List">
    <w:name w:val="List"/>
    <w:basedOn w:val="BodyText"/>
    <w:rsid w:val="00BC2B97"/>
    <w:rPr>
      <w:rFonts w:cs="Lucida Sans"/>
    </w:rPr>
  </w:style>
  <w:style w:type="paragraph" w:styleId="Caption">
    <w:name w:val="caption"/>
    <w:basedOn w:val="Normal"/>
    <w:qFormat/>
    <w:rsid w:val="00BC2B97"/>
    <w:pPr>
      <w:suppressLineNumbers/>
      <w:suppressAutoHyphens/>
      <w:spacing w:before="120" w:after="120" w:line="276" w:lineRule="auto"/>
    </w:pPr>
    <w:rPr>
      <w:rFonts w:eastAsia="Calibri" w:cs="Lucida Sans"/>
      <w:i/>
      <w:iCs/>
      <w:lang w:eastAsia="zh-CN"/>
    </w:rPr>
  </w:style>
  <w:style w:type="paragraph" w:customStyle="1" w:styleId="Index">
    <w:name w:val="Index"/>
    <w:basedOn w:val="Normal"/>
    <w:rsid w:val="00BC2B97"/>
    <w:pPr>
      <w:suppressLineNumbers/>
      <w:suppressAutoHyphens/>
      <w:spacing w:after="200" w:line="276" w:lineRule="auto"/>
    </w:pPr>
    <w:rPr>
      <w:rFonts w:eastAsia="Calibri" w:cs="Lucida Sans"/>
      <w:sz w:val="26"/>
      <w:szCs w:val="22"/>
      <w:lang w:eastAsia="zh-CN"/>
    </w:rPr>
  </w:style>
  <w:style w:type="paragraph" w:styleId="TOAHeading">
    <w:name w:val="toa heading"/>
    <w:basedOn w:val="Heading"/>
    <w:rsid w:val="00BC2B97"/>
    <w:pPr>
      <w:suppressLineNumbers/>
    </w:pPr>
    <w:rPr>
      <w:b/>
      <w:bCs/>
      <w:sz w:val="32"/>
      <w:szCs w:val="32"/>
    </w:rPr>
  </w:style>
  <w:style w:type="paragraph" w:customStyle="1" w:styleId="Heading10">
    <w:name w:val="Heading 10"/>
    <w:basedOn w:val="Heading"/>
    <w:next w:val="BodyText"/>
    <w:rsid w:val="00BC2B97"/>
    <w:pPr>
      <w:numPr>
        <w:numId w:val="1"/>
      </w:numPr>
      <w:spacing w:before="60" w:after="60"/>
      <w:ind w:left="0" w:firstLine="0"/>
    </w:pPr>
    <w:rPr>
      <w:b/>
      <w:bCs/>
      <w:sz w:val="21"/>
      <w:szCs w:val="21"/>
    </w:rPr>
  </w:style>
  <w:style w:type="paragraph" w:customStyle="1" w:styleId="TableContents">
    <w:name w:val="Table Contents"/>
    <w:basedOn w:val="Normal"/>
    <w:rsid w:val="00BC2B97"/>
    <w:pPr>
      <w:suppressLineNumbers/>
      <w:suppressAutoHyphens/>
      <w:spacing w:after="200" w:line="276" w:lineRule="auto"/>
    </w:pPr>
    <w:rPr>
      <w:rFonts w:eastAsia="Calibri"/>
      <w:sz w:val="26"/>
      <w:szCs w:val="22"/>
      <w:lang w:eastAsia="zh-CN"/>
    </w:rPr>
  </w:style>
  <w:style w:type="paragraph" w:customStyle="1" w:styleId="TableHeading">
    <w:name w:val="Table Heading"/>
    <w:basedOn w:val="TableContents"/>
    <w:rsid w:val="00BC2B97"/>
    <w:pPr>
      <w:jc w:val="center"/>
    </w:pPr>
    <w:rPr>
      <w:b/>
      <w:bCs/>
    </w:rPr>
  </w:style>
  <w:style w:type="paragraph" w:styleId="FootnoteText">
    <w:name w:val="footnote text"/>
    <w:basedOn w:val="Normal"/>
    <w:link w:val="FootnoteTextChar"/>
    <w:rsid w:val="00BC2B97"/>
    <w:pPr>
      <w:suppressLineNumbers/>
      <w:suppressAutoHyphens/>
      <w:spacing w:after="200" w:line="276" w:lineRule="auto"/>
      <w:ind w:left="339" w:hanging="339"/>
    </w:pPr>
    <w:rPr>
      <w:rFonts w:eastAsia="Calibri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rsid w:val="00BC2B97"/>
    <w:rPr>
      <w:rFonts w:eastAsia="Calibri"/>
      <w:lang w:eastAsia="zh-CN"/>
    </w:rPr>
  </w:style>
  <w:style w:type="paragraph" w:styleId="NoSpacing">
    <w:name w:val="No Spacing"/>
    <w:aliases w:val="heading 2"/>
    <w:link w:val="NoSpacingChar"/>
    <w:uiPriority w:val="1"/>
    <w:qFormat/>
    <w:rsid w:val="00BC2B97"/>
    <w:pPr>
      <w:suppressAutoHyphens/>
    </w:pPr>
    <w:rPr>
      <w:rFonts w:ascii="Constantia" w:hAnsi="Constantia" w:cs="Constantia"/>
      <w:sz w:val="22"/>
      <w:szCs w:val="22"/>
      <w:lang w:eastAsia="zh-CN"/>
    </w:rPr>
  </w:style>
  <w:style w:type="character" w:customStyle="1" w:styleId="NoSpacingChar">
    <w:name w:val="No Spacing Char"/>
    <w:aliases w:val="heading 2 Char"/>
    <w:basedOn w:val="DefaultParagraphFont"/>
    <w:link w:val="NoSpacing"/>
    <w:uiPriority w:val="1"/>
    <w:qFormat/>
    <w:rsid w:val="00404AAE"/>
    <w:rPr>
      <w:rFonts w:ascii="Constantia" w:hAnsi="Constantia" w:cs="Constantia"/>
      <w:sz w:val="22"/>
      <w:szCs w:val="22"/>
      <w:lang w:eastAsia="zh-CN"/>
    </w:rPr>
  </w:style>
  <w:style w:type="paragraph" w:customStyle="1" w:styleId="FrameContents">
    <w:name w:val="Frame Contents"/>
    <w:basedOn w:val="Normal"/>
    <w:rsid w:val="00BC2B97"/>
    <w:pPr>
      <w:suppressAutoHyphens/>
      <w:spacing w:after="200" w:line="276" w:lineRule="auto"/>
    </w:pPr>
    <w:rPr>
      <w:rFonts w:eastAsia="Calibri"/>
      <w:sz w:val="26"/>
      <w:szCs w:val="22"/>
      <w:lang w:eastAsia="zh-CN"/>
    </w:rPr>
  </w:style>
  <w:style w:type="paragraph" w:styleId="NormalWeb">
    <w:name w:val="Normal (Web)"/>
    <w:basedOn w:val="Normal"/>
    <w:uiPriority w:val="99"/>
    <w:unhideWhenUsed/>
    <w:rsid w:val="00BC2B97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10A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qFormat/>
    <w:rsid w:val="0093606E"/>
    <w:pPr>
      <w:numPr>
        <w:numId w:val="2"/>
      </w:numPr>
      <w:spacing w:after="160"/>
      <w:ind w:left="1260"/>
    </w:pPr>
    <w:rPr>
      <w:rFonts w:eastAsiaTheme="minorEastAsia"/>
      <w:b/>
      <w:i/>
      <w:spacing w:val="15"/>
      <w:sz w:val="26"/>
      <w:szCs w:val="26"/>
    </w:rPr>
  </w:style>
  <w:style w:type="character" w:customStyle="1" w:styleId="SubtitleChar">
    <w:name w:val="Subtitle Char"/>
    <w:basedOn w:val="DefaultParagraphFont"/>
    <w:link w:val="Subtitle"/>
    <w:qFormat/>
    <w:rsid w:val="0093606E"/>
    <w:rPr>
      <w:rFonts w:eastAsiaTheme="minorEastAsia"/>
      <w:b/>
      <w:i/>
      <w:spacing w:val="15"/>
      <w:sz w:val="26"/>
      <w:szCs w:val="26"/>
    </w:rPr>
  </w:style>
  <w:style w:type="paragraph" w:styleId="ListNumber2">
    <w:name w:val="List Number 2"/>
    <w:basedOn w:val="Normal"/>
    <w:unhideWhenUsed/>
    <w:rsid w:val="00B06DE9"/>
    <w:pPr>
      <w:numPr>
        <w:numId w:val="3"/>
      </w:numPr>
      <w:contextualSpacing/>
    </w:pPr>
  </w:style>
  <w:style w:type="paragraph" w:styleId="ListContinue2">
    <w:name w:val="List Continue 2"/>
    <w:basedOn w:val="Normal"/>
    <w:semiHidden/>
    <w:unhideWhenUsed/>
    <w:rsid w:val="00B06DE9"/>
    <w:pPr>
      <w:spacing w:after="120"/>
      <w:ind w:left="720"/>
      <w:contextualSpacing/>
    </w:pPr>
    <w:rPr>
      <w:sz w:val="26"/>
    </w:rPr>
  </w:style>
  <w:style w:type="character" w:customStyle="1" w:styleId="TitleChar">
    <w:name w:val="Title Char"/>
    <w:basedOn w:val="DefaultParagraphFont"/>
    <w:link w:val="Title"/>
    <w:uiPriority w:val="10"/>
    <w:qFormat/>
    <w:rsid w:val="00404AAE"/>
    <w:rPr>
      <w:rFonts w:ascii="Tahoma" w:eastAsiaTheme="majorEastAsia" w:hAnsi="Tahoma"/>
      <w:b/>
      <w:bCs/>
      <w:sz w:val="44"/>
      <w:szCs w:val="32"/>
    </w:rPr>
  </w:style>
  <w:style w:type="paragraph" w:styleId="Title">
    <w:name w:val="Title"/>
    <w:basedOn w:val="Normal"/>
    <w:next w:val="Normal"/>
    <w:link w:val="TitleChar"/>
    <w:uiPriority w:val="10"/>
    <w:rsid w:val="00404AAE"/>
    <w:pPr>
      <w:spacing w:before="240" w:after="120"/>
      <w:jc w:val="center"/>
      <w:outlineLvl w:val="0"/>
    </w:pPr>
    <w:rPr>
      <w:rFonts w:ascii="Tahoma" w:eastAsiaTheme="majorEastAsia" w:hAnsi="Tahoma"/>
      <w:b/>
      <w:bCs/>
      <w:sz w:val="44"/>
      <w:szCs w:val="32"/>
    </w:rPr>
  </w:style>
  <w:style w:type="character" w:customStyle="1" w:styleId="TitleChar1">
    <w:name w:val="Title Char1"/>
    <w:basedOn w:val="DefaultParagraphFont"/>
    <w:rsid w:val="00404A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5">
    <w:name w:val="st5"/>
    <w:basedOn w:val="Normal"/>
    <w:qFormat/>
    <w:rsid w:val="00D55B46"/>
    <w:pPr>
      <w:numPr>
        <w:numId w:val="5"/>
      </w:numPr>
      <w:spacing w:line="360" w:lineRule="auto"/>
      <w:outlineLvl w:val="4"/>
    </w:pPr>
    <w:rPr>
      <w:b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yso.vnpt-ca.vn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53EFEBA-4F32-4EC1-A44E-A602E8634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TÀI LIỆU HƯỚNG DẪN SỬ DỤNG</vt:lpstr>
    </vt:vector>
  </TitlesOfParts>
  <Company>HOME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TÀI LIỆU HƯỚNG DẪN SỬ DỤNG</dc:title>
  <dc:subject/>
  <dc:creator>NgocNguyen</dc:creator>
  <cp:keywords/>
  <dc:description/>
  <cp:lastModifiedBy>VO VIET HIEU</cp:lastModifiedBy>
  <cp:revision>34</cp:revision>
  <cp:lastPrinted>2020-12-23T07:46:00Z</cp:lastPrinted>
  <dcterms:created xsi:type="dcterms:W3CDTF">2022-03-03T08:16:00Z</dcterms:created>
  <dcterms:modified xsi:type="dcterms:W3CDTF">2023-02-01T01:30:00Z</dcterms:modified>
</cp:coreProperties>
</file>